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3CA" w:rsidRPr="008A1450" w:rsidRDefault="003E33CA" w:rsidP="003E33CA">
      <w:pPr>
        <w:spacing w:before="120" w:after="120" w:line="360" w:lineRule="auto"/>
        <w:jc w:val="both"/>
        <w:rPr>
          <w:rFonts w:cs="Arial"/>
          <w:bCs/>
          <w:sz w:val="20"/>
          <w:szCs w:val="20"/>
          <w:u w:val="single"/>
        </w:rPr>
      </w:pPr>
      <w:r>
        <w:rPr>
          <w:rFonts w:cs="Arial"/>
          <w:bCs/>
          <w:sz w:val="20"/>
          <w:szCs w:val="20"/>
          <w:u w:val="single"/>
        </w:rPr>
        <w:t>‘Localización de la Agenda 2030’</w:t>
      </w:r>
    </w:p>
    <w:p w:rsidR="003E33CA" w:rsidRDefault="003709E1" w:rsidP="003E33CA">
      <w:pPr>
        <w:pStyle w:val="Ttulo1"/>
        <w:spacing w:line="360" w:lineRule="auto"/>
        <w:jc w:val="both"/>
        <w:rPr>
          <w:color w:val="auto"/>
          <w:sz w:val="24"/>
        </w:rPr>
      </w:pPr>
      <w:r>
        <w:rPr>
          <w:color w:val="auto"/>
          <w:sz w:val="24"/>
        </w:rPr>
        <w:t>‘</w:t>
      </w:r>
      <w:proofErr w:type="spellStart"/>
      <w:r>
        <w:rPr>
          <w:color w:val="auto"/>
          <w:sz w:val="24"/>
        </w:rPr>
        <w:t>Think</w:t>
      </w:r>
      <w:proofErr w:type="spellEnd"/>
      <w:r>
        <w:rPr>
          <w:color w:val="auto"/>
          <w:sz w:val="24"/>
        </w:rPr>
        <w:t xml:space="preserve"> </w:t>
      </w:r>
      <w:proofErr w:type="spellStart"/>
      <w:r>
        <w:rPr>
          <w:color w:val="auto"/>
          <w:sz w:val="24"/>
        </w:rPr>
        <w:t>Europe</w:t>
      </w:r>
      <w:proofErr w:type="spellEnd"/>
      <w:r>
        <w:rPr>
          <w:color w:val="auto"/>
          <w:sz w:val="24"/>
        </w:rPr>
        <w:t>’</w:t>
      </w:r>
      <w:r w:rsidR="00F34501">
        <w:rPr>
          <w:color w:val="auto"/>
          <w:sz w:val="24"/>
        </w:rPr>
        <w:t xml:space="preserve"> se inaugura con el compromiso de Gobierno, Junta y entidades locales con las políticas de cohesión</w:t>
      </w:r>
      <w:r>
        <w:rPr>
          <w:color w:val="auto"/>
          <w:sz w:val="24"/>
        </w:rPr>
        <w:t xml:space="preserve"> e igualdad</w:t>
      </w:r>
      <w:r w:rsidR="00F34501">
        <w:rPr>
          <w:color w:val="auto"/>
          <w:sz w:val="24"/>
        </w:rPr>
        <w:t xml:space="preserve"> que recoge la agenda 2030</w:t>
      </w:r>
    </w:p>
    <w:p w:rsidR="003E33CA" w:rsidRPr="00BA7726" w:rsidRDefault="003E33CA" w:rsidP="003E33CA"/>
    <w:p w:rsidR="003E33CA" w:rsidRPr="00436CF1" w:rsidRDefault="00794948" w:rsidP="003E33CA">
      <w:pPr>
        <w:numPr>
          <w:ilvl w:val="0"/>
          <w:numId w:val="2"/>
        </w:numPr>
        <w:spacing w:line="360" w:lineRule="auto"/>
        <w:jc w:val="both"/>
        <w:rPr>
          <w:rFonts w:cs="Arial"/>
          <w:i/>
          <w:sz w:val="22"/>
          <w:szCs w:val="22"/>
        </w:rPr>
      </w:pPr>
      <w:r>
        <w:rPr>
          <w:rFonts w:cs="Arial"/>
          <w:i/>
          <w:sz w:val="22"/>
          <w:szCs w:val="22"/>
        </w:rPr>
        <w:t xml:space="preserve">La apertura del Congreso ha contado con la asistencia de la vicepresidenta del Gobierno, Soraya </w:t>
      </w:r>
      <w:proofErr w:type="spellStart"/>
      <w:r>
        <w:rPr>
          <w:rFonts w:cs="Arial"/>
          <w:i/>
          <w:sz w:val="22"/>
          <w:szCs w:val="22"/>
        </w:rPr>
        <w:t>Saénz</w:t>
      </w:r>
      <w:proofErr w:type="spellEnd"/>
      <w:r>
        <w:rPr>
          <w:rFonts w:cs="Arial"/>
          <w:i/>
          <w:sz w:val="22"/>
          <w:szCs w:val="22"/>
        </w:rPr>
        <w:t xml:space="preserve"> de Santamaría, el presidente de la Junta de Castilla y León, Juan Vicente Herrera, la secretaria General </w:t>
      </w:r>
      <w:proofErr w:type="spellStart"/>
      <w:r>
        <w:rPr>
          <w:rFonts w:cs="Arial"/>
          <w:i/>
          <w:sz w:val="22"/>
          <w:szCs w:val="22"/>
        </w:rPr>
        <w:t>Iberomericana</w:t>
      </w:r>
      <w:proofErr w:type="spellEnd"/>
      <w:r>
        <w:rPr>
          <w:rFonts w:cs="Arial"/>
          <w:i/>
          <w:sz w:val="22"/>
          <w:szCs w:val="22"/>
        </w:rPr>
        <w:t xml:space="preserve">, Rebeca </w:t>
      </w:r>
      <w:proofErr w:type="spellStart"/>
      <w:r>
        <w:rPr>
          <w:rFonts w:cs="Arial"/>
          <w:i/>
          <w:sz w:val="22"/>
          <w:szCs w:val="22"/>
        </w:rPr>
        <w:t>Grynspan</w:t>
      </w:r>
      <w:proofErr w:type="spellEnd"/>
      <w:r>
        <w:rPr>
          <w:rFonts w:cs="Arial"/>
          <w:i/>
          <w:sz w:val="22"/>
          <w:szCs w:val="22"/>
        </w:rPr>
        <w:t xml:space="preserve"> </w:t>
      </w:r>
      <w:proofErr w:type="spellStart"/>
      <w:r>
        <w:rPr>
          <w:rFonts w:cs="Arial"/>
          <w:i/>
          <w:sz w:val="22"/>
          <w:szCs w:val="22"/>
        </w:rPr>
        <w:t>Mayufis</w:t>
      </w:r>
      <w:proofErr w:type="spellEnd"/>
      <w:r>
        <w:rPr>
          <w:rFonts w:cs="Arial"/>
          <w:i/>
          <w:sz w:val="22"/>
          <w:szCs w:val="22"/>
        </w:rPr>
        <w:t>, y el alcalde de Soria y vicepresidente del CEMR (Comité Europeo de las Regiones y Municipios), Carlos Martínez. Todas las intervenciones han destacado la importancia de los Objetivos de Desarrollo y cómo conseguirlos aplicando políticas de abajo a arriba y de igualdad entre territorios.</w:t>
      </w:r>
    </w:p>
    <w:p w:rsidR="003E33CA" w:rsidRPr="003709E1" w:rsidRDefault="003E33CA" w:rsidP="003709E1">
      <w:pPr>
        <w:spacing w:line="360" w:lineRule="auto"/>
        <w:jc w:val="both"/>
        <w:rPr>
          <w:rFonts w:cs="Arial"/>
          <w:i/>
          <w:sz w:val="22"/>
          <w:szCs w:val="22"/>
        </w:rPr>
      </w:pPr>
    </w:p>
    <w:p w:rsidR="006779A8" w:rsidRPr="003709E1" w:rsidRDefault="00794948" w:rsidP="003709E1">
      <w:pPr>
        <w:spacing w:line="360" w:lineRule="auto"/>
        <w:jc w:val="both"/>
        <w:rPr>
          <w:rFonts w:cs="Arial"/>
          <w:sz w:val="22"/>
          <w:szCs w:val="22"/>
        </w:rPr>
      </w:pPr>
      <w:r w:rsidRPr="003709E1">
        <w:rPr>
          <w:rFonts w:cs="Arial"/>
          <w:sz w:val="22"/>
          <w:szCs w:val="22"/>
        </w:rPr>
        <w:t>El Congreso ‘</w:t>
      </w:r>
      <w:proofErr w:type="spellStart"/>
      <w:r w:rsidRPr="003709E1">
        <w:rPr>
          <w:rFonts w:cs="Arial"/>
          <w:sz w:val="22"/>
          <w:szCs w:val="22"/>
        </w:rPr>
        <w:t>Think</w:t>
      </w:r>
      <w:proofErr w:type="spellEnd"/>
      <w:r w:rsidRPr="003709E1">
        <w:rPr>
          <w:rFonts w:cs="Arial"/>
          <w:sz w:val="22"/>
          <w:szCs w:val="22"/>
        </w:rPr>
        <w:t xml:space="preserve"> </w:t>
      </w:r>
      <w:proofErr w:type="spellStart"/>
      <w:r w:rsidRPr="003709E1">
        <w:rPr>
          <w:rFonts w:cs="Arial"/>
          <w:sz w:val="22"/>
          <w:szCs w:val="22"/>
        </w:rPr>
        <w:t>Europe</w:t>
      </w:r>
      <w:proofErr w:type="spellEnd"/>
      <w:r w:rsidRPr="003709E1">
        <w:rPr>
          <w:rFonts w:cs="Arial"/>
          <w:sz w:val="22"/>
          <w:szCs w:val="22"/>
        </w:rPr>
        <w:t xml:space="preserve"> Compromiso 2030’ ha arrancado esta mañana en Soria en un acto inaugural que ha contado con la presencia de la vicepresidenta del Gobierno, Soraya </w:t>
      </w:r>
      <w:proofErr w:type="spellStart"/>
      <w:r w:rsidRPr="003709E1">
        <w:rPr>
          <w:rFonts w:cs="Arial"/>
          <w:sz w:val="22"/>
          <w:szCs w:val="22"/>
        </w:rPr>
        <w:t>Saénz</w:t>
      </w:r>
      <w:proofErr w:type="spellEnd"/>
      <w:r w:rsidRPr="003709E1">
        <w:rPr>
          <w:rFonts w:cs="Arial"/>
          <w:sz w:val="22"/>
          <w:szCs w:val="22"/>
        </w:rPr>
        <w:t xml:space="preserve"> de Santamaría, el presidente de la Junta de Castilla y León, Juan Vicente Herrera, la secretaria General </w:t>
      </w:r>
      <w:proofErr w:type="spellStart"/>
      <w:r w:rsidRPr="003709E1">
        <w:rPr>
          <w:rFonts w:cs="Arial"/>
          <w:sz w:val="22"/>
          <w:szCs w:val="22"/>
        </w:rPr>
        <w:t>Iberomericana</w:t>
      </w:r>
      <w:proofErr w:type="spellEnd"/>
      <w:r w:rsidRPr="003709E1">
        <w:rPr>
          <w:rFonts w:cs="Arial"/>
          <w:sz w:val="22"/>
          <w:szCs w:val="22"/>
        </w:rPr>
        <w:t xml:space="preserve">, Rebeca </w:t>
      </w:r>
      <w:proofErr w:type="spellStart"/>
      <w:r w:rsidRPr="003709E1">
        <w:rPr>
          <w:rFonts w:cs="Arial"/>
          <w:sz w:val="22"/>
          <w:szCs w:val="22"/>
        </w:rPr>
        <w:t>Grynspan</w:t>
      </w:r>
      <w:proofErr w:type="spellEnd"/>
      <w:r w:rsidRPr="003709E1">
        <w:rPr>
          <w:rFonts w:cs="Arial"/>
          <w:sz w:val="22"/>
          <w:szCs w:val="22"/>
        </w:rPr>
        <w:t xml:space="preserve"> </w:t>
      </w:r>
      <w:proofErr w:type="spellStart"/>
      <w:r w:rsidRPr="003709E1">
        <w:rPr>
          <w:rFonts w:cs="Arial"/>
          <w:sz w:val="22"/>
          <w:szCs w:val="22"/>
        </w:rPr>
        <w:t>Mayufis</w:t>
      </w:r>
      <w:proofErr w:type="spellEnd"/>
      <w:r w:rsidRPr="003709E1">
        <w:rPr>
          <w:rFonts w:cs="Arial"/>
          <w:sz w:val="22"/>
          <w:szCs w:val="22"/>
        </w:rPr>
        <w:t xml:space="preserve">, y el alcalde de Soria y vicepresidente del CEMR (Comité Europeo de las Regiones y Municipios), Carlos Martínez. </w:t>
      </w:r>
    </w:p>
    <w:p w:rsidR="003E33CA" w:rsidRPr="003709E1" w:rsidRDefault="003E33CA" w:rsidP="003709E1">
      <w:pPr>
        <w:spacing w:line="360" w:lineRule="auto"/>
        <w:jc w:val="both"/>
        <w:rPr>
          <w:rFonts w:cs="Arial"/>
          <w:sz w:val="22"/>
          <w:szCs w:val="22"/>
        </w:rPr>
      </w:pPr>
    </w:p>
    <w:p w:rsidR="003709E1" w:rsidRPr="003709E1" w:rsidRDefault="00AE6BD7" w:rsidP="003709E1">
      <w:pPr>
        <w:spacing w:line="360" w:lineRule="auto"/>
        <w:jc w:val="both"/>
        <w:rPr>
          <w:rFonts w:cs="Arial"/>
          <w:sz w:val="22"/>
          <w:szCs w:val="22"/>
        </w:rPr>
      </w:pPr>
      <w:r w:rsidRPr="003709E1">
        <w:rPr>
          <w:rFonts w:cs="Arial"/>
          <w:sz w:val="22"/>
          <w:szCs w:val="22"/>
        </w:rPr>
        <w:t xml:space="preserve">El alcalde de Soria, Carlos Martínez, </w:t>
      </w:r>
      <w:r w:rsidR="00794948" w:rsidRPr="003709E1">
        <w:rPr>
          <w:rFonts w:cs="Arial"/>
          <w:sz w:val="22"/>
          <w:szCs w:val="22"/>
        </w:rPr>
        <w:t xml:space="preserve">como anfitrión de este evento internacional que reúne esta semana a más de 250 líderes locales y regionales </w:t>
      </w:r>
      <w:r w:rsidR="00794948" w:rsidRPr="003709E1">
        <w:rPr>
          <w:rFonts w:cs="Arial"/>
          <w:sz w:val="22"/>
          <w:szCs w:val="22"/>
        </w:rPr>
        <w:tab/>
        <w:t xml:space="preserve">que representan a su vez a 130.000 gobiernos locales y regionales de Europa, ha sido el encargado de abrir el foro, que promueve la FEMP y el Ayuntamiento de Soria, con una intervención centrada en reducir y corregir las desigualdades y gobernar para las personas con esos Objetivos de Desarrollo recogidos la Agenda 2030. </w:t>
      </w:r>
      <w:r w:rsidR="003709E1" w:rsidRPr="003709E1">
        <w:rPr>
          <w:rFonts w:cs="Arial"/>
          <w:sz w:val="22"/>
          <w:szCs w:val="22"/>
        </w:rPr>
        <w:t>“</w:t>
      </w:r>
      <w:r w:rsidR="00794948" w:rsidRPr="003709E1">
        <w:rPr>
          <w:rFonts w:cs="Arial"/>
          <w:sz w:val="22"/>
          <w:szCs w:val="22"/>
        </w:rPr>
        <w:t xml:space="preserve">No dejar a nadie atrás. Es la máxima </w:t>
      </w:r>
      <w:r w:rsidR="003709E1" w:rsidRPr="003709E1">
        <w:rPr>
          <w:rFonts w:cs="Arial"/>
          <w:sz w:val="22"/>
          <w:szCs w:val="22"/>
        </w:rPr>
        <w:t>de Naciones Unidas y</w:t>
      </w:r>
      <w:r w:rsidR="00794948" w:rsidRPr="003709E1">
        <w:rPr>
          <w:rFonts w:cs="Arial"/>
          <w:sz w:val="22"/>
          <w:szCs w:val="22"/>
        </w:rPr>
        <w:t xml:space="preserve"> los 169 indicadores y los 17 Objetivos de Desarrollo Sostenible que recoge la nueva Agenda de Desarrollo</w:t>
      </w:r>
      <w:r w:rsidR="003709E1" w:rsidRPr="003709E1">
        <w:rPr>
          <w:rFonts w:cs="Arial"/>
          <w:sz w:val="22"/>
          <w:szCs w:val="22"/>
        </w:rPr>
        <w:t>”, ha explicado el alcalde de la capital soriana</w:t>
      </w:r>
      <w:r w:rsidR="00794948" w:rsidRPr="003709E1">
        <w:rPr>
          <w:rFonts w:cs="Arial"/>
          <w:sz w:val="22"/>
          <w:szCs w:val="22"/>
        </w:rPr>
        <w:t xml:space="preserve">. Carlos Martínez ha insistido en el mensaje global y compartido por </w:t>
      </w:r>
      <w:r w:rsidR="00794948" w:rsidRPr="003709E1">
        <w:rPr>
          <w:rFonts w:cs="Arial"/>
          <w:sz w:val="22"/>
          <w:szCs w:val="22"/>
        </w:rPr>
        <w:lastRenderedPageBreak/>
        <w:t xml:space="preserve">todos los países y que también hacen propios los gobiernos locales de “no dejar a nadie atrás para definir la universalidad, </w:t>
      </w:r>
      <w:proofErr w:type="spellStart"/>
      <w:r w:rsidR="00794948" w:rsidRPr="003709E1">
        <w:rPr>
          <w:rFonts w:cs="Arial"/>
          <w:sz w:val="22"/>
          <w:szCs w:val="22"/>
        </w:rPr>
        <w:t>invidisibilidad</w:t>
      </w:r>
      <w:proofErr w:type="spellEnd"/>
      <w:r w:rsidR="00794948" w:rsidRPr="003709E1">
        <w:rPr>
          <w:rFonts w:cs="Arial"/>
          <w:sz w:val="22"/>
          <w:szCs w:val="22"/>
        </w:rPr>
        <w:t xml:space="preserve">, integridad de esta nueva hoja de ruta que todos los países firmantes nos hemos marcado como objetivo de presente y futuro para nuestro planeta. No dejar a nadie atrás como compromiso para abrir una esperanza de futuro de paz, igualdad, libertad en todos los países y en todos los territorios de cada uno de esos países”. </w:t>
      </w:r>
    </w:p>
    <w:p w:rsidR="003709E1" w:rsidRPr="003709E1" w:rsidRDefault="003709E1" w:rsidP="003709E1">
      <w:pPr>
        <w:spacing w:line="360" w:lineRule="auto"/>
        <w:jc w:val="both"/>
        <w:rPr>
          <w:rFonts w:cs="Arial"/>
          <w:sz w:val="22"/>
          <w:szCs w:val="22"/>
        </w:rPr>
      </w:pPr>
    </w:p>
    <w:p w:rsidR="004678A4" w:rsidRPr="003709E1" w:rsidRDefault="00794948" w:rsidP="003709E1">
      <w:pPr>
        <w:spacing w:line="360" w:lineRule="auto"/>
        <w:jc w:val="both"/>
        <w:rPr>
          <w:sz w:val="22"/>
          <w:szCs w:val="22"/>
        </w:rPr>
      </w:pPr>
      <w:r w:rsidRPr="003709E1">
        <w:rPr>
          <w:rFonts w:cs="Arial"/>
          <w:sz w:val="22"/>
          <w:szCs w:val="22"/>
        </w:rPr>
        <w:t>El también vicepresidente del Comité de las Regiones y Municipios de Europa ha insistido en que estas metas deben traducirse en hechos para fortalecer el crédito político y no generar desconfianza en la ciudadanía</w:t>
      </w:r>
      <w:r w:rsidR="003709E1" w:rsidRPr="003709E1">
        <w:rPr>
          <w:rFonts w:cs="Arial"/>
          <w:sz w:val="22"/>
          <w:szCs w:val="22"/>
        </w:rPr>
        <w:t xml:space="preserve"> y la democracia</w:t>
      </w:r>
      <w:r w:rsidRPr="003709E1">
        <w:rPr>
          <w:rFonts w:cs="Arial"/>
          <w:sz w:val="22"/>
          <w:szCs w:val="22"/>
        </w:rPr>
        <w:t xml:space="preserve">. </w:t>
      </w:r>
      <w:r w:rsidRPr="003709E1">
        <w:rPr>
          <w:b/>
          <w:sz w:val="22"/>
          <w:szCs w:val="22"/>
        </w:rPr>
        <w:t>“</w:t>
      </w:r>
      <w:r w:rsidRPr="003709E1">
        <w:rPr>
          <w:sz w:val="22"/>
          <w:szCs w:val="22"/>
        </w:rPr>
        <w:t>Sólo así seremos capaces de no defraudar</w:t>
      </w:r>
      <w:r w:rsidR="004678A4" w:rsidRPr="003709E1">
        <w:rPr>
          <w:sz w:val="22"/>
          <w:szCs w:val="22"/>
        </w:rPr>
        <w:t>,</w:t>
      </w:r>
      <w:r w:rsidRPr="003709E1">
        <w:rPr>
          <w:sz w:val="22"/>
          <w:szCs w:val="22"/>
        </w:rPr>
        <w:t xml:space="preserve"> de hacer ver a la ciudadanía la utilidad real de esta nueva agenda</w:t>
      </w:r>
      <w:r w:rsidR="004678A4" w:rsidRPr="003709E1">
        <w:rPr>
          <w:sz w:val="22"/>
          <w:szCs w:val="22"/>
        </w:rPr>
        <w:t>,</w:t>
      </w:r>
      <w:r w:rsidRPr="003709E1">
        <w:rPr>
          <w:sz w:val="22"/>
          <w:szCs w:val="22"/>
        </w:rPr>
        <w:t xml:space="preserve"> de configurar una estrategia como país que contenga una planificación de política de cooperación internacional, pero también una estrategia de desarrollo terri</w:t>
      </w:r>
      <w:r w:rsidR="003709E1" w:rsidRPr="003709E1">
        <w:rPr>
          <w:sz w:val="22"/>
          <w:szCs w:val="22"/>
        </w:rPr>
        <w:t xml:space="preserve">torial </w:t>
      </w:r>
      <w:proofErr w:type="spellStart"/>
      <w:r w:rsidR="003709E1" w:rsidRPr="003709E1">
        <w:rPr>
          <w:sz w:val="22"/>
          <w:szCs w:val="22"/>
        </w:rPr>
        <w:t>intra</w:t>
      </w:r>
      <w:r w:rsidRPr="003709E1">
        <w:rPr>
          <w:sz w:val="22"/>
          <w:szCs w:val="22"/>
        </w:rPr>
        <w:t>nacional</w:t>
      </w:r>
      <w:proofErr w:type="spellEnd"/>
      <w:r w:rsidRPr="003709E1">
        <w:rPr>
          <w:sz w:val="22"/>
          <w:szCs w:val="22"/>
        </w:rPr>
        <w:t xml:space="preserve"> que equilibre e iguale los distintos territorios dentro de nuestro país y dentro de nuestras re</w:t>
      </w:r>
      <w:r w:rsidR="004678A4" w:rsidRPr="003709E1">
        <w:rPr>
          <w:sz w:val="22"/>
          <w:szCs w:val="22"/>
        </w:rPr>
        <w:t>spectivas comunidades autónomas”, ha explicado, insistiendo  en que “no es una casualidad que sea Soria la ciudad elegida para celebrar este foro que invita a la reflexión y poner el foco en una situación de desigualdad que no es única, que es compartida por muchos territorios. No vamos a caer en localismos, hablamos de una agenda global, y de que esta Soria</w:t>
      </w:r>
      <w:r w:rsidR="003709E1" w:rsidRPr="003709E1">
        <w:rPr>
          <w:sz w:val="22"/>
          <w:szCs w:val="22"/>
        </w:rPr>
        <w:t>,</w:t>
      </w:r>
      <w:r w:rsidR="004678A4" w:rsidRPr="003709E1">
        <w:rPr>
          <w:sz w:val="22"/>
          <w:szCs w:val="22"/>
        </w:rPr>
        <w:t xml:space="preserve"> que hoy ponemos como ejemplo, representa todas aquellas </w:t>
      </w:r>
      <w:proofErr w:type="spellStart"/>
      <w:r w:rsidR="004678A4" w:rsidRPr="003709E1">
        <w:rPr>
          <w:i/>
          <w:sz w:val="22"/>
          <w:szCs w:val="22"/>
        </w:rPr>
        <w:t>Sorias</w:t>
      </w:r>
      <w:proofErr w:type="spellEnd"/>
      <w:r w:rsidR="004678A4" w:rsidRPr="003709E1">
        <w:rPr>
          <w:i/>
          <w:sz w:val="22"/>
          <w:szCs w:val="22"/>
        </w:rPr>
        <w:t xml:space="preserve"> </w:t>
      </w:r>
      <w:r w:rsidR="004678A4" w:rsidRPr="003709E1">
        <w:rPr>
          <w:sz w:val="22"/>
          <w:szCs w:val="22"/>
        </w:rPr>
        <w:t xml:space="preserve"> del interior de España y de Europa, y pretende ser un modelo inspirador para cumplir ese mandato de la Agenda 2030 que busca corregir la desigualdad entre territorios, que no deja de ser el camino para corregir la desigualdad entre personas”.</w:t>
      </w:r>
    </w:p>
    <w:p w:rsidR="00794948" w:rsidRPr="003709E1" w:rsidRDefault="00794948" w:rsidP="003709E1">
      <w:pPr>
        <w:spacing w:line="360" w:lineRule="auto"/>
        <w:jc w:val="both"/>
        <w:rPr>
          <w:sz w:val="22"/>
          <w:szCs w:val="22"/>
        </w:rPr>
      </w:pPr>
    </w:p>
    <w:p w:rsidR="004678A4" w:rsidRPr="003709E1" w:rsidRDefault="004678A4" w:rsidP="003709E1">
      <w:pPr>
        <w:spacing w:line="360" w:lineRule="auto"/>
        <w:jc w:val="both"/>
        <w:rPr>
          <w:rFonts w:cs="Arial"/>
          <w:sz w:val="22"/>
          <w:szCs w:val="22"/>
        </w:rPr>
      </w:pPr>
      <w:r w:rsidRPr="003709E1">
        <w:rPr>
          <w:rFonts w:cs="Arial"/>
          <w:sz w:val="22"/>
          <w:szCs w:val="22"/>
        </w:rPr>
        <w:t xml:space="preserve">La vicepresidenta del Gobierno, Soraya </w:t>
      </w:r>
      <w:proofErr w:type="spellStart"/>
      <w:r w:rsidRPr="003709E1">
        <w:rPr>
          <w:rFonts w:cs="Arial"/>
          <w:sz w:val="22"/>
          <w:szCs w:val="22"/>
        </w:rPr>
        <w:t>Saénz</w:t>
      </w:r>
      <w:proofErr w:type="spellEnd"/>
      <w:r w:rsidRPr="003709E1">
        <w:rPr>
          <w:rFonts w:cs="Arial"/>
          <w:sz w:val="22"/>
          <w:szCs w:val="22"/>
        </w:rPr>
        <w:t xml:space="preserve"> de Santamaría</w:t>
      </w:r>
      <w:r w:rsidR="003709E1" w:rsidRPr="003709E1">
        <w:rPr>
          <w:rFonts w:cs="Arial"/>
          <w:sz w:val="22"/>
          <w:szCs w:val="22"/>
        </w:rPr>
        <w:t xml:space="preserve">, por su </w:t>
      </w:r>
      <w:proofErr w:type="spellStart"/>
      <w:r w:rsidR="003709E1" w:rsidRPr="003709E1">
        <w:rPr>
          <w:rFonts w:cs="Arial"/>
          <w:sz w:val="22"/>
          <w:szCs w:val="22"/>
        </w:rPr>
        <w:t>part</w:t>
      </w:r>
      <w:proofErr w:type="spellEnd"/>
      <w:r w:rsidR="003709E1" w:rsidRPr="003709E1">
        <w:rPr>
          <w:rFonts w:cs="Arial"/>
          <w:sz w:val="22"/>
          <w:szCs w:val="22"/>
        </w:rPr>
        <w:t>,</w:t>
      </w:r>
      <w:r w:rsidRPr="003709E1">
        <w:rPr>
          <w:rFonts w:cs="Arial"/>
          <w:sz w:val="22"/>
          <w:szCs w:val="22"/>
        </w:rPr>
        <w:t xml:space="preserve"> también ha centrado su intervención en la importancia en traducir las pautas de la Agenda 2030 en hechos y en el próximo ‘examen’ que España pasará como país para evaluar su estrategia de localización de Objetivos de Desarrollo y su camino a seguir. “H</w:t>
      </w:r>
      <w:r w:rsidR="00E07711" w:rsidRPr="003709E1">
        <w:rPr>
          <w:rFonts w:cs="Arial"/>
          <w:sz w:val="22"/>
          <w:szCs w:val="22"/>
        </w:rPr>
        <w:t>oy más que nunca necesitamos foros p</w:t>
      </w:r>
      <w:r w:rsidRPr="003709E1">
        <w:rPr>
          <w:rFonts w:cs="Arial"/>
          <w:sz w:val="22"/>
          <w:szCs w:val="22"/>
        </w:rPr>
        <w:t>ara dialogar y crear puentes y es el</w:t>
      </w:r>
      <w:r w:rsidR="00E07711" w:rsidRPr="003709E1">
        <w:rPr>
          <w:rFonts w:cs="Arial"/>
          <w:sz w:val="22"/>
          <w:szCs w:val="22"/>
        </w:rPr>
        <w:t xml:space="preserve"> momento de reafirmar el valor del multilateralismo con medidas globales.</w:t>
      </w:r>
      <w:r w:rsidRPr="003709E1">
        <w:rPr>
          <w:rFonts w:cs="Arial"/>
          <w:sz w:val="22"/>
          <w:szCs w:val="22"/>
        </w:rPr>
        <w:t xml:space="preserve"> Cuando hablamos de la agenda 2030 hablamos de un plan de</w:t>
      </w:r>
      <w:r w:rsidR="00D85AAF" w:rsidRPr="003709E1">
        <w:rPr>
          <w:rFonts w:cs="Arial"/>
          <w:sz w:val="22"/>
          <w:szCs w:val="22"/>
        </w:rPr>
        <w:t xml:space="preserve"> acción urgente pero con perspectiva a largo plazo para </w:t>
      </w:r>
      <w:r w:rsidRPr="003709E1">
        <w:rPr>
          <w:rFonts w:cs="Arial"/>
          <w:sz w:val="22"/>
          <w:szCs w:val="22"/>
        </w:rPr>
        <w:t xml:space="preserve">combatir problemas como la </w:t>
      </w:r>
      <w:r w:rsidR="00D85AAF" w:rsidRPr="003709E1">
        <w:rPr>
          <w:rFonts w:cs="Arial"/>
          <w:sz w:val="22"/>
          <w:szCs w:val="22"/>
        </w:rPr>
        <w:t>pobreza, conflictos, violaciones de derechos humanos, terrorismo, biodiversidad, lucha contra el cambio climático</w:t>
      </w:r>
      <w:r w:rsidRPr="003709E1">
        <w:rPr>
          <w:rFonts w:cs="Arial"/>
          <w:sz w:val="22"/>
          <w:szCs w:val="22"/>
        </w:rPr>
        <w:t xml:space="preserve">…” </w:t>
      </w:r>
    </w:p>
    <w:p w:rsidR="004678A4" w:rsidRPr="003709E1" w:rsidRDefault="004678A4" w:rsidP="003709E1">
      <w:pPr>
        <w:spacing w:line="360" w:lineRule="auto"/>
        <w:jc w:val="both"/>
        <w:rPr>
          <w:rFonts w:cs="Arial"/>
          <w:sz w:val="22"/>
          <w:szCs w:val="22"/>
        </w:rPr>
      </w:pPr>
    </w:p>
    <w:p w:rsidR="00806AE4" w:rsidRPr="003709E1" w:rsidRDefault="004678A4" w:rsidP="003709E1">
      <w:pPr>
        <w:spacing w:line="360" w:lineRule="auto"/>
        <w:jc w:val="both"/>
        <w:rPr>
          <w:rFonts w:cs="Arial"/>
          <w:sz w:val="22"/>
          <w:szCs w:val="22"/>
        </w:rPr>
      </w:pPr>
      <w:r w:rsidRPr="003709E1">
        <w:rPr>
          <w:rFonts w:cs="Arial"/>
          <w:sz w:val="22"/>
          <w:szCs w:val="22"/>
        </w:rPr>
        <w:t xml:space="preserve">Sobre la Agenda, </w:t>
      </w:r>
      <w:r w:rsidR="003709E1" w:rsidRPr="003709E1">
        <w:rPr>
          <w:rFonts w:cs="Arial"/>
          <w:sz w:val="22"/>
          <w:szCs w:val="22"/>
        </w:rPr>
        <w:t>la</w:t>
      </w:r>
      <w:r w:rsidRPr="003709E1">
        <w:rPr>
          <w:rFonts w:cs="Arial"/>
          <w:sz w:val="22"/>
          <w:szCs w:val="22"/>
        </w:rPr>
        <w:t xml:space="preserve"> representante del Gobierno ha recordado que “</w:t>
      </w:r>
      <w:r w:rsidR="00D85AAF" w:rsidRPr="003709E1">
        <w:rPr>
          <w:rFonts w:cs="Arial"/>
          <w:sz w:val="22"/>
          <w:szCs w:val="22"/>
        </w:rPr>
        <w:t xml:space="preserve">es </w:t>
      </w:r>
      <w:r w:rsidRPr="003709E1">
        <w:rPr>
          <w:rFonts w:cs="Arial"/>
          <w:sz w:val="22"/>
          <w:szCs w:val="22"/>
        </w:rPr>
        <w:t>una hoja de ruta</w:t>
      </w:r>
      <w:r w:rsidR="00D85AAF" w:rsidRPr="003709E1">
        <w:rPr>
          <w:rFonts w:cs="Arial"/>
          <w:sz w:val="22"/>
          <w:szCs w:val="22"/>
        </w:rPr>
        <w:t xml:space="preserve"> universal. Todos debemos rendir cuentas por igual sobre la implantación en nuestras políticas domésticas y en las de desarrollo</w:t>
      </w:r>
      <w:r w:rsidRPr="003709E1">
        <w:rPr>
          <w:rFonts w:cs="Arial"/>
          <w:sz w:val="22"/>
          <w:szCs w:val="22"/>
        </w:rPr>
        <w:t xml:space="preserve"> de sus ODS</w:t>
      </w:r>
      <w:r w:rsidR="00D85AAF" w:rsidRPr="003709E1">
        <w:rPr>
          <w:rFonts w:cs="Arial"/>
          <w:sz w:val="22"/>
          <w:szCs w:val="22"/>
        </w:rPr>
        <w:t xml:space="preserve">. Los objetivos implican </w:t>
      </w:r>
      <w:r w:rsidRPr="003709E1">
        <w:rPr>
          <w:rFonts w:cs="Arial"/>
          <w:sz w:val="22"/>
          <w:szCs w:val="22"/>
        </w:rPr>
        <w:t>transformaciones</w:t>
      </w:r>
      <w:r w:rsidR="00D85AAF" w:rsidRPr="003709E1">
        <w:rPr>
          <w:rFonts w:cs="Arial"/>
          <w:sz w:val="22"/>
          <w:szCs w:val="22"/>
        </w:rPr>
        <w:t xml:space="preserve"> profundas y amplias reformas. La agenda 2030 </w:t>
      </w:r>
      <w:r w:rsidRPr="003709E1">
        <w:rPr>
          <w:rFonts w:cs="Arial"/>
          <w:sz w:val="22"/>
          <w:szCs w:val="22"/>
        </w:rPr>
        <w:t>habla</w:t>
      </w:r>
      <w:r w:rsidR="00D85AAF" w:rsidRPr="003709E1">
        <w:rPr>
          <w:rFonts w:cs="Arial"/>
          <w:sz w:val="22"/>
          <w:szCs w:val="22"/>
        </w:rPr>
        <w:t xml:space="preserve"> de justicia, derechos y equidad. Representa una oportunidad para enmarcar las políticas públicas y también la acción</w:t>
      </w:r>
      <w:r w:rsidRPr="003709E1">
        <w:rPr>
          <w:rFonts w:cs="Arial"/>
          <w:sz w:val="22"/>
          <w:szCs w:val="22"/>
        </w:rPr>
        <w:t xml:space="preserve"> privada”. Por otro lado, se ha referido a los participantes en el foro que se celebra en Soria y ha destacado su importancia para avanzar en la reflexión sobre el futuro de España y de Europa. “E</w:t>
      </w:r>
      <w:r w:rsidR="00B45E72" w:rsidRPr="003709E1">
        <w:rPr>
          <w:rFonts w:cs="Arial"/>
          <w:sz w:val="22"/>
          <w:szCs w:val="22"/>
        </w:rPr>
        <w:t>stos días líderes que representan a millones de ciudadanos tienen un reto, conseguir que las ciudades sean inclusivas, seguras y sostenibles. Es necesario revisar el modelo de urbanización y esto es mucho más que demografía. España considera que la política de cohesión debe ser de carácter estructural y un instrumento para invertir. La política de cohesión debe ser global y abarcar a todos los territorios, para ello deberá basarse en una visión estratégica a largo plazo, que defina los principales retos, que deberá existir una estrategia sucesora que sirva de marco de ejecución de la agenda 2030. España está comprometida, en su territorio, con la agenda,</w:t>
      </w:r>
      <w:r w:rsidRPr="003709E1">
        <w:rPr>
          <w:rFonts w:cs="Arial"/>
          <w:sz w:val="22"/>
          <w:szCs w:val="22"/>
        </w:rPr>
        <w:t xml:space="preserve"> y</w:t>
      </w:r>
      <w:r w:rsidR="00B45E72" w:rsidRPr="003709E1">
        <w:rPr>
          <w:rFonts w:cs="Arial"/>
          <w:sz w:val="22"/>
          <w:szCs w:val="22"/>
        </w:rPr>
        <w:t xml:space="preserve"> la asumimos como política de Estado</w:t>
      </w:r>
      <w:r w:rsidRPr="003709E1">
        <w:rPr>
          <w:rFonts w:cs="Arial"/>
          <w:sz w:val="22"/>
          <w:szCs w:val="22"/>
        </w:rPr>
        <w:t>”, ha resumido.</w:t>
      </w:r>
    </w:p>
    <w:p w:rsidR="003709E1" w:rsidRPr="003709E1" w:rsidRDefault="003709E1" w:rsidP="003709E1">
      <w:pPr>
        <w:spacing w:line="360" w:lineRule="auto"/>
        <w:jc w:val="both"/>
        <w:rPr>
          <w:rFonts w:cs="Arial"/>
          <w:sz w:val="22"/>
          <w:szCs w:val="22"/>
        </w:rPr>
      </w:pPr>
    </w:p>
    <w:p w:rsidR="00806AE4" w:rsidRPr="003709E1" w:rsidRDefault="004678A4" w:rsidP="003709E1">
      <w:pPr>
        <w:spacing w:line="360" w:lineRule="auto"/>
        <w:jc w:val="both"/>
        <w:rPr>
          <w:rFonts w:cs="Arial"/>
          <w:sz w:val="22"/>
          <w:szCs w:val="22"/>
        </w:rPr>
      </w:pPr>
      <w:r w:rsidRPr="003709E1">
        <w:rPr>
          <w:rFonts w:cs="Arial"/>
          <w:sz w:val="22"/>
          <w:szCs w:val="22"/>
        </w:rPr>
        <w:t xml:space="preserve">Entre sus retos más inmediatos, ha recordado que “en julio de 2018 presentaremos </w:t>
      </w:r>
      <w:r w:rsidR="00806AE4" w:rsidRPr="003709E1">
        <w:rPr>
          <w:rFonts w:cs="Arial"/>
          <w:sz w:val="22"/>
          <w:szCs w:val="22"/>
        </w:rPr>
        <w:t>un plan que reflejará nuestra situación de partida en cada objetivo, las reformas para implementar las medidas y los mecanismos de participación. A partir de este plan se construirá una nueva estrategia de desarrollo sostenible. Este plan de acción es un cometido de todos y sus contenidos y propuestas serán sometidas a un amplio debate</w:t>
      </w:r>
      <w:r w:rsidRPr="003709E1">
        <w:rPr>
          <w:rFonts w:cs="Arial"/>
          <w:sz w:val="22"/>
          <w:szCs w:val="22"/>
        </w:rPr>
        <w:t>”</w:t>
      </w:r>
      <w:r w:rsidR="00806AE4" w:rsidRPr="003709E1">
        <w:rPr>
          <w:rFonts w:cs="Arial"/>
          <w:sz w:val="22"/>
          <w:szCs w:val="22"/>
        </w:rPr>
        <w:t xml:space="preserve">. </w:t>
      </w:r>
    </w:p>
    <w:p w:rsidR="00AE6BD7" w:rsidRPr="003709E1" w:rsidRDefault="00AE6BD7" w:rsidP="003709E1">
      <w:pPr>
        <w:spacing w:line="360" w:lineRule="auto"/>
        <w:jc w:val="both"/>
        <w:rPr>
          <w:rFonts w:cs="Arial"/>
          <w:sz w:val="22"/>
          <w:szCs w:val="22"/>
        </w:rPr>
      </w:pPr>
    </w:p>
    <w:p w:rsidR="008A7248" w:rsidRPr="003709E1" w:rsidRDefault="008A7248" w:rsidP="003709E1">
      <w:pPr>
        <w:spacing w:line="360" w:lineRule="auto"/>
        <w:jc w:val="both"/>
        <w:rPr>
          <w:rFonts w:cs="Arial"/>
          <w:sz w:val="22"/>
          <w:szCs w:val="22"/>
        </w:rPr>
      </w:pPr>
    </w:p>
    <w:p w:rsidR="008A7248" w:rsidRPr="003709E1" w:rsidRDefault="003709E1" w:rsidP="003709E1">
      <w:pPr>
        <w:spacing w:line="360" w:lineRule="auto"/>
        <w:jc w:val="both"/>
        <w:rPr>
          <w:rFonts w:cs="Arial"/>
          <w:sz w:val="22"/>
          <w:szCs w:val="22"/>
        </w:rPr>
      </w:pPr>
      <w:r w:rsidRPr="003709E1">
        <w:rPr>
          <w:rFonts w:cs="Arial"/>
          <w:sz w:val="22"/>
          <w:szCs w:val="22"/>
        </w:rPr>
        <w:t>E</w:t>
      </w:r>
      <w:r w:rsidR="004678A4" w:rsidRPr="003709E1">
        <w:rPr>
          <w:rFonts w:cs="Arial"/>
          <w:sz w:val="22"/>
          <w:szCs w:val="22"/>
        </w:rPr>
        <w:t>l presidente de la Junta de Castilla y León, Juan Vicente Herrera, ha realizado un repaso de las políticas de la administración autonómica internas y externas y también se ha sumado a los objetivos de la Agenda 2030.  “M</w:t>
      </w:r>
      <w:r w:rsidR="00E07711" w:rsidRPr="003709E1">
        <w:rPr>
          <w:rFonts w:cs="Arial"/>
          <w:sz w:val="22"/>
          <w:szCs w:val="22"/>
        </w:rPr>
        <w:t>e comprometo a seguir promoviendo la integración de sus objetivos en las políticas de la comunidad y a buscar por ello la colaboración de todos. Desde la convicción de que los gobiernos locales y regionales podemos contribuir a hacer realidad una a</w:t>
      </w:r>
      <w:r w:rsidRPr="003709E1">
        <w:rPr>
          <w:rFonts w:cs="Arial"/>
          <w:sz w:val="22"/>
          <w:szCs w:val="22"/>
        </w:rPr>
        <w:t xml:space="preserve">genda con ambición planetaria”.  “Los </w:t>
      </w:r>
      <w:r w:rsidR="008A7248" w:rsidRPr="003709E1">
        <w:rPr>
          <w:rFonts w:cs="Arial"/>
          <w:sz w:val="22"/>
          <w:szCs w:val="22"/>
        </w:rPr>
        <w:t>Objetivos de la agenda 2030 constituyen una estrategia y estamos decididos a que impregnen las polític</w:t>
      </w:r>
      <w:r w:rsidRPr="003709E1">
        <w:rPr>
          <w:rFonts w:cs="Arial"/>
          <w:sz w:val="22"/>
          <w:szCs w:val="22"/>
        </w:rPr>
        <w:t xml:space="preserve">as públicas internas y externas de la comunidad y que inspiren nuestras decisiones”, ha apuntado. </w:t>
      </w:r>
    </w:p>
    <w:p w:rsidR="003709E1" w:rsidRPr="003709E1" w:rsidRDefault="003709E1" w:rsidP="003709E1">
      <w:pPr>
        <w:spacing w:line="360" w:lineRule="auto"/>
        <w:jc w:val="both"/>
        <w:rPr>
          <w:rFonts w:cs="Arial"/>
          <w:sz w:val="22"/>
          <w:szCs w:val="22"/>
        </w:rPr>
      </w:pPr>
    </w:p>
    <w:p w:rsidR="003709E1" w:rsidRPr="003709E1" w:rsidRDefault="003709E1" w:rsidP="003709E1">
      <w:pPr>
        <w:spacing w:line="360" w:lineRule="auto"/>
        <w:jc w:val="both"/>
        <w:rPr>
          <w:rFonts w:cs="Arial"/>
          <w:sz w:val="22"/>
          <w:szCs w:val="22"/>
        </w:rPr>
      </w:pPr>
      <w:r w:rsidRPr="003709E1">
        <w:rPr>
          <w:rFonts w:cs="Arial"/>
          <w:sz w:val="22"/>
          <w:szCs w:val="22"/>
        </w:rPr>
        <w:t xml:space="preserve">Rebeca </w:t>
      </w:r>
      <w:proofErr w:type="spellStart"/>
      <w:r w:rsidRPr="003709E1">
        <w:rPr>
          <w:rFonts w:cs="Arial"/>
          <w:sz w:val="22"/>
          <w:szCs w:val="22"/>
        </w:rPr>
        <w:t>Grynspan</w:t>
      </w:r>
      <w:proofErr w:type="spellEnd"/>
      <w:r w:rsidRPr="003709E1">
        <w:rPr>
          <w:rFonts w:cs="Arial"/>
          <w:sz w:val="22"/>
          <w:szCs w:val="22"/>
        </w:rPr>
        <w:t xml:space="preserve"> </w:t>
      </w:r>
      <w:proofErr w:type="spellStart"/>
      <w:r w:rsidRPr="003709E1">
        <w:rPr>
          <w:rFonts w:cs="Arial"/>
          <w:sz w:val="22"/>
          <w:szCs w:val="22"/>
        </w:rPr>
        <w:t>Mayufis</w:t>
      </w:r>
      <w:proofErr w:type="spellEnd"/>
      <w:r w:rsidRPr="003709E1">
        <w:rPr>
          <w:rFonts w:cs="Arial"/>
          <w:sz w:val="22"/>
          <w:szCs w:val="22"/>
        </w:rPr>
        <w:t>, Secretaria General Iberoamericana (SEGIB), también ha participado en la inauguración de estas jornadas y ha recordado que  “la agenda 2030 es un triunfo indiscutible del multilateralismo. Más de 10 millones de personas tomaron parte en la consulta más amplia de Naciones Unidas. Esta agenda se ha construido de abajo a arriba y en ella han contribuido todos los actores. Los gobiernos locales y regionales han sido especialmente participativos. La coordinación entre los niveles de gobiernos y la planificación estratégica es vital. No se trata de escoger entre campo y ciudad sino diseñar mecanismos integrados, que nos ayuden a gestionar. Localizar los objetivos no es fragmentar, es coordinar y fomentar esa solidaridad mutua. No se pueden conseguir resultados de forma aislada o segregada”. Para acabar su intervención, ha sido  añadido que “debemos llegar a tiempo a esta cita con la historia y asegurar un mundo en el que nadie se quede atrás. Es la generación que puede eliminar la pobreza extrema y también la última que puede salvar el planeta.</w:t>
      </w:r>
    </w:p>
    <w:p w:rsidR="003E33CA" w:rsidRDefault="003E33CA" w:rsidP="003E33CA">
      <w:pPr>
        <w:spacing w:line="360" w:lineRule="auto"/>
        <w:jc w:val="both"/>
        <w:rPr>
          <w:rFonts w:cs="Arial"/>
          <w:sz w:val="22"/>
          <w:szCs w:val="22"/>
        </w:rPr>
      </w:pPr>
    </w:p>
    <w:p w:rsidR="003E33CA" w:rsidRDefault="003E33CA" w:rsidP="003E33CA">
      <w:pPr>
        <w:spacing w:line="360" w:lineRule="auto"/>
        <w:jc w:val="both"/>
        <w:rPr>
          <w:rFonts w:cs="Arial"/>
          <w:sz w:val="22"/>
          <w:szCs w:val="22"/>
        </w:rPr>
      </w:pPr>
      <w:r>
        <w:rPr>
          <w:rFonts w:cs="Arial"/>
          <w:sz w:val="22"/>
          <w:szCs w:val="22"/>
        </w:rPr>
        <w:t>AGENDA 17 DE ENERO</w:t>
      </w:r>
    </w:p>
    <w:p w:rsidR="003E33CA" w:rsidRDefault="003E33CA" w:rsidP="003E33CA">
      <w:pPr>
        <w:spacing w:line="360" w:lineRule="auto"/>
        <w:jc w:val="both"/>
        <w:rPr>
          <w:rFonts w:cs="Arial"/>
          <w:sz w:val="22"/>
          <w:szCs w:val="22"/>
        </w:rPr>
      </w:pPr>
    </w:p>
    <w:p w:rsidR="003E33CA" w:rsidRDefault="003E33CA" w:rsidP="003E33CA">
      <w:pPr>
        <w:spacing w:line="360" w:lineRule="auto"/>
        <w:jc w:val="both"/>
        <w:rPr>
          <w:rFonts w:cs="Arial"/>
          <w:sz w:val="22"/>
          <w:szCs w:val="22"/>
        </w:rPr>
      </w:pPr>
    </w:p>
    <w:p w:rsidR="003E33CA" w:rsidRDefault="00AE6BD7" w:rsidP="003E33CA">
      <w:pPr>
        <w:spacing w:line="360" w:lineRule="auto"/>
        <w:jc w:val="both"/>
        <w:rPr>
          <w:rFonts w:cs="Arial"/>
          <w:sz w:val="22"/>
          <w:szCs w:val="22"/>
        </w:rPr>
      </w:pPr>
      <w:r w:rsidRPr="00D60648">
        <w:rPr>
          <w:rFonts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585.75pt">
            <v:imagedata r:id="rId8" o:title=""/>
          </v:shape>
        </w:pict>
      </w:r>
      <w:r w:rsidRPr="00D60648">
        <w:rPr>
          <w:rFonts w:cs="Arial"/>
          <w:sz w:val="22"/>
          <w:szCs w:val="22"/>
        </w:rPr>
        <w:pict>
          <v:shape id="_x0000_i1026" type="#_x0000_t75" style="width:425.25pt;height:215.25pt">
            <v:imagedata r:id="rId9" o:title=""/>
          </v:shape>
        </w:pict>
      </w:r>
    </w:p>
    <w:sectPr w:rsidR="003E33CA" w:rsidSect="000C6BAB">
      <w:headerReference w:type="default" r:id="rId10"/>
      <w:footerReference w:type="default" r:id="rId11"/>
      <w:pgSz w:w="11906" w:h="16838"/>
      <w:pgMar w:top="1622" w:right="1701" w:bottom="1438" w:left="1701" w:header="708" w:footer="5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78A4" w:rsidRDefault="004678A4">
      <w:r>
        <w:separator/>
      </w:r>
    </w:p>
  </w:endnote>
  <w:endnote w:type="continuationSeparator" w:id="1">
    <w:p w:rsidR="004678A4" w:rsidRDefault="004678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8A4" w:rsidRDefault="004678A4">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25.25pt;height:80.25p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78A4" w:rsidRDefault="004678A4">
      <w:r>
        <w:separator/>
      </w:r>
    </w:p>
  </w:footnote>
  <w:footnote w:type="continuationSeparator" w:id="1">
    <w:p w:rsidR="004678A4" w:rsidRDefault="004678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8A4" w:rsidRPr="008B1121" w:rsidRDefault="004678A4" w:rsidP="00E40601">
    <w:pPr>
      <w:pStyle w:val="Encabezado"/>
      <w:rPr>
        <w:lang w:val="pt-BR"/>
      </w:rPr>
    </w:pPr>
    <w:r w:rsidRPr="00D60648">
      <w:rPr>
        <w:noProof/>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5.25pt;height:95.25pt">
          <v:imagedata r:id="rId1" o:title=""/>
        </v:shape>
      </w:pict>
    </w:r>
    <w:r w:rsidRPr="008B1121">
      <w:rPr>
        <w:noProof/>
        <w:lang w:val="pt-BR"/>
      </w:rPr>
      <w:tab/>
    </w:r>
    <w:r w:rsidRPr="008B1121">
      <w:rPr>
        <w:noProof/>
        <w:lang w:val="pt-BR"/>
      </w:rPr>
      <w:tab/>
    </w:r>
  </w:p>
  <w:p w:rsidR="004678A4" w:rsidRPr="008B1121" w:rsidRDefault="004678A4" w:rsidP="0047668D">
    <w:pPr>
      <w:pStyle w:val="Encabezado"/>
      <w:rPr>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360667E"/>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9CCA7044"/>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FE"/>
    <w:multiLevelType w:val="singleLevel"/>
    <w:tmpl w:val="85D6DFD0"/>
    <w:lvl w:ilvl="0">
      <w:numFmt w:val="bullet"/>
      <w:lvlText w:val="*"/>
      <w:lvlJc w:val="left"/>
    </w:lvl>
  </w:abstractNum>
  <w:abstractNum w:abstractNumId="3">
    <w:nsid w:val="00000001"/>
    <w:multiLevelType w:val="singleLevel"/>
    <w:tmpl w:val="00000001"/>
    <w:name w:val="WW8Num2"/>
    <w:lvl w:ilvl="0">
      <w:start w:val="1"/>
      <w:numFmt w:val="bullet"/>
      <w:lvlText w:val=""/>
      <w:lvlJc w:val="left"/>
      <w:pPr>
        <w:tabs>
          <w:tab w:val="num" w:pos="720"/>
        </w:tabs>
        <w:ind w:left="720" w:hanging="360"/>
      </w:pPr>
      <w:rPr>
        <w:rFonts w:ascii="Wingdings" w:hAnsi="Wingdings"/>
      </w:rPr>
    </w:lvl>
  </w:abstractNum>
  <w:abstractNum w:abstractNumId="4">
    <w:nsid w:val="00000004"/>
    <w:multiLevelType w:val="singleLevel"/>
    <w:tmpl w:val="00000004"/>
    <w:name w:val="WW8Num10"/>
    <w:lvl w:ilvl="0">
      <w:start w:val="1"/>
      <w:numFmt w:val="bullet"/>
      <w:lvlText w:val=""/>
      <w:lvlJc w:val="left"/>
      <w:pPr>
        <w:tabs>
          <w:tab w:val="num" w:pos="720"/>
        </w:tabs>
        <w:ind w:left="720" w:hanging="360"/>
      </w:pPr>
      <w:rPr>
        <w:rFonts w:ascii="Wingdings" w:hAnsi="Wingdings"/>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rPr>
        <w:rFonts w:ascii="Arial" w:hAnsi="Arial" w:cs="Arial" w:hint="default"/>
        <w:sz w:val="22"/>
        <w:szCs w:val="22"/>
      </w:rPr>
    </w:lvl>
  </w:abstractNum>
  <w:abstractNum w:abstractNumId="6">
    <w:nsid w:val="04ED3AD3"/>
    <w:multiLevelType w:val="hybridMultilevel"/>
    <w:tmpl w:val="BD2CD15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720"/>
        </w:tabs>
        <w:ind w:left="72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6674CB9"/>
    <w:multiLevelType w:val="hybridMultilevel"/>
    <w:tmpl w:val="579EC3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BCC3840"/>
    <w:multiLevelType w:val="multilevel"/>
    <w:tmpl w:val="454C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DD029F"/>
    <w:multiLevelType w:val="hybridMultilevel"/>
    <w:tmpl w:val="7B32C2D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1A1E34DD"/>
    <w:multiLevelType w:val="multilevel"/>
    <w:tmpl w:val="93A2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074F37"/>
    <w:multiLevelType w:val="hybridMultilevel"/>
    <w:tmpl w:val="796EFD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7495546"/>
    <w:multiLevelType w:val="hybridMultilevel"/>
    <w:tmpl w:val="B184A428"/>
    <w:lvl w:ilvl="0" w:tplc="0C0A0001">
      <w:start w:val="1"/>
      <w:numFmt w:val="bullet"/>
      <w:lvlText w:val=""/>
      <w:lvlJc w:val="left"/>
      <w:pPr>
        <w:tabs>
          <w:tab w:val="num" w:pos="792"/>
        </w:tabs>
        <w:ind w:left="792" w:hanging="360"/>
      </w:pPr>
      <w:rPr>
        <w:rFonts w:ascii="Symbol" w:hAnsi="Symbol" w:hint="default"/>
      </w:rPr>
    </w:lvl>
    <w:lvl w:ilvl="1" w:tplc="0C0A0003" w:tentative="1">
      <w:start w:val="1"/>
      <w:numFmt w:val="bullet"/>
      <w:lvlText w:val="o"/>
      <w:lvlJc w:val="left"/>
      <w:pPr>
        <w:tabs>
          <w:tab w:val="num" w:pos="1512"/>
        </w:tabs>
        <w:ind w:left="1512" w:hanging="360"/>
      </w:pPr>
      <w:rPr>
        <w:rFonts w:ascii="Courier New" w:hAnsi="Courier New" w:cs="Courier New" w:hint="default"/>
      </w:rPr>
    </w:lvl>
    <w:lvl w:ilvl="2" w:tplc="0C0A0005" w:tentative="1">
      <w:start w:val="1"/>
      <w:numFmt w:val="bullet"/>
      <w:lvlText w:val=""/>
      <w:lvlJc w:val="left"/>
      <w:pPr>
        <w:tabs>
          <w:tab w:val="num" w:pos="2232"/>
        </w:tabs>
        <w:ind w:left="2232" w:hanging="360"/>
      </w:pPr>
      <w:rPr>
        <w:rFonts w:ascii="Wingdings" w:hAnsi="Wingdings" w:hint="default"/>
      </w:rPr>
    </w:lvl>
    <w:lvl w:ilvl="3" w:tplc="0C0A0001" w:tentative="1">
      <w:start w:val="1"/>
      <w:numFmt w:val="bullet"/>
      <w:lvlText w:val=""/>
      <w:lvlJc w:val="left"/>
      <w:pPr>
        <w:tabs>
          <w:tab w:val="num" w:pos="2952"/>
        </w:tabs>
        <w:ind w:left="2952" w:hanging="360"/>
      </w:pPr>
      <w:rPr>
        <w:rFonts w:ascii="Symbol" w:hAnsi="Symbol" w:hint="default"/>
      </w:rPr>
    </w:lvl>
    <w:lvl w:ilvl="4" w:tplc="0C0A0003" w:tentative="1">
      <w:start w:val="1"/>
      <w:numFmt w:val="bullet"/>
      <w:lvlText w:val="o"/>
      <w:lvlJc w:val="left"/>
      <w:pPr>
        <w:tabs>
          <w:tab w:val="num" w:pos="3672"/>
        </w:tabs>
        <w:ind w:left="3672" w:hanging="360"/>
      </w:pPr>
      <w:rPr>
        <w:rFonts w:ascii="Courier New" w:hAnsi="Courier New" w:cs="Courier New" w:hint="default"/>
      </w:rPr>
    </w:lvl>
    <w:lvl w:ilvl="5" w:tplc="0C0A0005" w:tentative="1">
      <w:start w:val="1"/>
      <w:numFmt w:val="bullet"/>
      <w:lvlText w:val=""/>
      <w:lvlJc w:val="left"/>
      <w:pPr>
        <w:tabs>
          <w:tab w:val="num" w:pos="4392"/>
        </w:tabs>
        <w:ind w:left="4392" w:hanging="360"/>
      </w:pPr>
      <w:rPr>
        <w:rFonts w:ascii="Wingdings" w:hAnsi="Wingdings" w:hint="default"/>
      </w:rPr>
    </w:lvl>
    <w:lvl w:ilvl="6" w:tplc="0C0A0001" w:tentative="1">
      <w:start w:val="1"/>
      <w:numFmt w:val="bullet"/>
      <w:lvlText w:val=""/>
      <w:lvlJc w:val="left"/>
      <w:pPr>
        <w:tabs>
          <w:tab w:val="num" w:pos="5112"/>
        </w:tabs>
        <w:ind w:left="5112" w:hanging="360"/>
      </w:pPr>
      <w:rPr>
        <w:rFonts w:ascii="Symbol" w:hAnsi="Symbol" w:hint="default"/>
      </w:rPr>
    </w:lvl>
    <w:lvl w:ilvl="7" w:tplc="0C0A0003" w:tentative="1">
      <w:start w:val="1"/>
      <w:numFmt w:val="bullet"/>
      <w:lvlText w:val="o"/>
      <w:lvlJc w:val="left"/>
      <w:pPr>
        <w:tabs>
          <w:tab w:val="num" w:pos="5832"/>
        </w:tabs>
        <w:ind w:left="5832" w:hanging="360"/>
      </w:pPr>
      <w:rPr>
        <w:rFonts w:ascii="Courier New" w:hAnsi="Courier New" w:cs="Courier New" w:hint="default"/>
      </w:rPr>
    </w:lvl>
    <w:lvl w:ilvl="8" w:tplc="0C0A0005" w:tentative="1">
      <w:start w:val="1"/>
      <w:numFmt w:val="bullet"/>
      <w:lvlText w:val=""/>
      <w:lvlJc w:val="left"/>
      <w:pPr>
        <w:tabs>
          <w:tab w:val="num" w:pos="6552"/>
        </w:tabs>
        <w:ind w:left="6552" w:hanging="360"/>
      </w:pPr>
      <w:rPr>
        <w:rFonts w:ascii="Wingdings" w:hAnsi="Wingdings" w:hint="default"/>
      </w:rPr>
    </w:lvl>
  </w:abstractNum>
  <w:abstractNum w:abstractNumId="13">
    <w:nsid w:val="2B4B18CD"/>
    <w:multiLevelType w:val="hybridMultilevel"/>
    <w:tmpl w:val="8832878C"/>
    <w:lvl w:ilvl="0" w:tplc="0C0A0001">
      <w:start w:val="1"/>
      <w:numFmt w:val="bullet"/>
      <w:lvlText w:val=""/>
      <w:lvlJc w:val="left"/>
      <w:pPr>
        <w:tabs>
          <w:tab w:val="num" w:pos="792"/>
        </w:tabs>
        <w:ind w:left="792" w:hanging="360"/>
      </w:pPr>
      <w:rPr>
        <w:rFonts w:ascii="Symbol" w:hAnsi="Symbol" w:hint="default"/>
      </w:rPr>
    </w:lvl>
    <w:lvl w:ilvl="1" w:tplc="0C0A0003" w:tentative="1">
      <w:start w:val="1"/>
      <w:numFmt w:val="bullet"/>
      <w:lvlText w:val="o"/>
      <w:lvlJc w:val="left"/>
      <w:pPr>
        <w:tabs>
          <w:tab w:val="num" w:pos="1512"/>
        </w:tabs>
        <w:ind w:left="1512" w:hanging="360"/>
      </w:pPr>
      <w:rPr>
        <w:rFonts w:ascii="Courier New" w:hAnsi="Courier New" w:cs="Courier New" w:hint="default"/>
      </w:rPr>
    </w:lvl>
    <w:lvl w:ilvl="2" w:tplc="0C0A0005" w:tentative="1">
      <w:start w:val="1"/>
      <w:numFmt w:val="bullet"/>
      <w:lvlText w:val=""/>
      <w:lvlJc w:val="left"/>
      <w:pPr>
        <w:tabs>
          <w:tab w:val="num" w:pos="2232"/>
        </w:tabs>
        <w:ind w:left="2232" w:hanging="360"/>
      </w:pPr>
      <w:rPr>
        <w:rFonts w:ascii="Wingdings" w:hAnsi="Wingdings" w:hint="default"/>
      </w:rPr>
    </w:lvl>
    <w:lvl w:ilvl="3" w:tplc="0C0A0001" w:tentative="1">
      <w:start w:val="1"/>
      <w:numFmt w:val="bullet"/>
      <w:lvlText w:val=""/>
      <w:lvlJc w:val="left"/>
      <w:pPr>
        <w:tabs>
          <w:tab w:val="num" w:pos="2952"/>
        </w:tabs>
        <w:ind w:left="2952" w:hanging="360"/>
      </w:pPr>
      <w:rPr>
        <w:rFonts w:ascii="Symbol" w:hAnsi="Symbol" w:hint="default"/>
      </w:rPr>
    </w:lvl>
    <w:lvl w:ilvl="4" w:tplc="0C0A0003" w:tentative="1">
      <w:start w:val="1"/>
      <w:numFmt w:val="bullet"/>
      <w:lvlText w:val="o"/>
      <w:lvlJc w:val="left"/>
      <w:pPr>
        <w:tabs>
          <w:tab w:val="num" w:pos="3672"/>
        </w:tabs>
        <w:ind w:left="3672" w:hanging="360"/>
      </w:pPr>
      <w:rPr>
        <w:rFonts w:ascii="Courier New" w:hAnsi="Courier New" w:cs="Courier New" w:hint="default"/>
      </w:rPr>
    </w:lvl>
    <w:lvl w:ilvl="5" w:tplc="0C0A0005" w:tentative="1">
      <w:start w:val="1"/>
      <w:numFmt w:val="bullet"/>
      <w:lvlText w:val=""/>
      <w:lvlJc w:val="left"/>
      <w:pPr>
        <w:tabs>
          <w:tab w:val="num" w:pos="4392"/>
        </w:tabs>
        <w:ind w:left="4392" w:hanging="360"/>
      </w:pPr>
      <w:rPr>
        <w:rFonts w:ascii="Wingdings" w:hAnsi="Wingdings" w:hint="default"/>
      </w:rPr>
    </w:lvl>
    <w:lvl w:ilvl="6" w:tplc="0C0A0001" w:tentative="1">
      <w:start w:val="1"/>
      <w:numFmt w:val="bullet"/>
      <w:lvlText w:val=""/>
      <w:lvlJc w:val="left"/>
      <w:pPr>
        <w:tabs>
          <w:tab w:val="num" w:pos="5112"/>
        </w:tabs>
        <w:ind w:left="5112" w:hanging="360"/>
      </w:pPr>
      <w:rPr>
        <w:rFonts w:ascii="Symbol" w:hAnsi="Symbol" w:hint="default"/>
      </w:rPr>
    </w:lvl>
    <w:lvl w:ilvl="7" w:tplc="0C0A0003" w:tentative="1">
      <w:start w:val="1"/>
      <w:numFmt w:val="bullet"/>
      <w:lvlText w:val="o"/>
      <w:lvlJc w:val="left"/>
      <w:pPr>
        <w:tabs>
          <w:tab w:val="num" w:pos="5832"/>
        </w:tabs>
        <w:ind w:left="5832" w:hanging="360"/>
      </w:pPr>
      <w:rPr>
        <w:rFonts w:ascii="Courier New" w:hAnsi="Courier New" w:cs="Courier New" w:hint="default"/>
      </w:rPr>
    </w:lvl>
    <w:lvl w:ilvl="8" w:tplc="0C0A0005" w:tentative="1">
      <w:start w:val="1"/>
      <w:numFmt w:val="bullet"/>
      <w:lvlText w:val=""/>
      <w:lvlJc w:val="left"/>
      <w:pPr>
        <w:tabs>
          <w:tab w:val="num" w:pos="6552"/>
        </w:tabs>
        <w:ind w:left="6552" w:hanging="360"/>
      </w:pPr>
      <w:rPr>
        <w:rFonts w:ascii="Wingdings" w:hAnsi="Wingdings" w:hint="default"/>
      </w:rPr>
    </w:lvl>
  </w:abstractNum>
  <w:abstractNum w:abstractNumId="14">
    <w:nsid w:val="2BD67637"/>
    <w:multiLevelType w:val="hybridMultilevel"/>
    <w:tmpl w:val="D1A06A86"/>
    <w:lvl w:ilvl="0" w:tplc="8E6066FE">
      <w:start w:val="1"/>
      <w:numFmt w:val="decimal"/>
      <w:lvlText w:val="%1."/>
      <w:lvlJc w:val="left"/>
      <w:pPr>
        <w:tabs>
          <w:tab w:val="num" w:pos="720"/>
        </w:tabs>
        <w:ind w:left="720" w:hanging="360"/>
      </w:pPr>
      <w:rPr>
        <w:rFonts w:hint="default"/>
        <w:b/>
      </w:rPr>
    </w:lvl>
    <w:lvl w:ilvl="1" w:tplc="024EA144">
      <w:start w:val="1"/>
      <w:numFmt w:val="bullet"/>
      <w:lvlText w:val="⁭"/>
      <w:lvlJc w:val="left"/>
      <w:pPr>
        <w:tabs>
          <w:tab w:val="num" w:pos="1440"/>
        </w:tabs>
        <w:ind w:left="1440" w:hanging="360"/>
      </w:pPr>
      <w:rPr>
        <w:rFonts w:ascii="Times New Roman" w:hAnsi="Times New Roman" w:cs="Times New Roman"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D7336E3"/>
    <w:multiLevelType w:val="multilevel"/>
    <w:tmpl w:val="A9E8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E6D7153"/>
    <w:multiLevelType w:val="hybridMultilevel"/>
    <w:tmpl w:val="9C98F0A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23620E3"/>
    <w:multiLevelType w:val="hybridMultilevel"/>
    <w:tmpl w:val="4C64FD86"/>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2E67832"/>
    <w:multiLevelType w:val="hybridMultilevel"/>
    <w:tmpl w:val="0E10B800"/>
    <w:lvl w:ilvl="0" w:tplc="0C0A0001">
      <w:start w:val="1"/>
      <w:numFmt w:val="bullet"/>
      <w:lvlText w:val=""/>
      <w:lvlJc w:val="left"/>
      <w:pPr>
        <w:tabs>
          <w:tab w:val="num" w:pos="720"/>
        </w:tabs>
        <w:ind w:left="720" w:hanging="360"/>
      </w:pPr>
      <w:rPr>
        <w:rFonts w:ascii="Symbol" w:hAnsi="Symbol" w:hint="default"/>
      </w:rPr>
    </w:lvl>
    <w:lvl w:ilvl="1" w:tplc="67F221BA">
      <w:start w:val="1"/>
      <w:numFmt w:val="decimal"/>
      <w:lvlText w:val="%2."/>
      <w:lvlJc w:val="left"/>
      <w:pPr>
        <w:tabs>
          <w:tab w:val="num" w:pos="900"/>
        </w:tabs>
        <w:ind w:left="90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AD6105A"/>
    <w:multiLevelType w:val="hybridMultilevel"/>
    <w:tmpl w:val="E24280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C446968"/>
    <w:multiLevelType w:val="multilevel"/>
    <w:tmpl w:val="EC1E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1467B8F"/>
    <w:multiLevelType w:val="multilevel"/>
    <w:tmpl w:val="F902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52D446D"/>
    <w:multiLevelType w:val="hybridMultilevel"/>
    <w:tmpl w:val="AD008DAE"/>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61B4652"/>
    <w:multiLevelType w:val="multilevel"/>
    <w:tmpl w:val="F7E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9"/>
  </w:num>
  <w:num w:numId="3">
    <w:abstractNumId w:val="15"/>
  </w:num>
  <w:num w:numId="4">
    <w:abstractNumId w:val="21"/>
  </w:num>
  <w:num w:numId="5">
    <w:abstractNumId w:val="23"/>
  </w:num>
  <w:num w:numId="6">
    <w:abstractNumId w:val="10"/>
  </w:num>
  <w:num w:numId="7">
    <w:abstractNumId w:val="20"/>
  </w:num>
  <w:num w:numId="8">
    <w:abstractNumId w:val="8"/>
  </w:num>
  <w:num w:numId="9">
    <w:abstractNumId w:val="7"/>
  </w:num>
  <w:num w:numId="10">
    <w:abstractNumId w:val="16"/>
  </w:num>
  <w:num w:numId="11">
    <w:abstractNumId w:val="14"/>
  </w:num>
  <w:num w:numId="12">
    <w:abstractNumId w:val="6"/>
  </w:num>
  <w:num w:numId="13">
    <w:abstractNumId w:val="0"/>
  </w:num>
  <w:num w:numId="14">
    <w:abstractNumId w:val="13"/>
  </w:num>
  <w:num w:numId="15">
    <w:abstractNumId w:val="12"/>
  </w:num>
  <w:num w:numId="16">
    <w:abstractNumId w:val="18"/>
  </w:num>
  <w:num w:numId="17">
    <w:abstractNumId w:val="2"/>
    <w:lvlOverride w:ilvl="0">
      <w:lvl w:ilvl="0">
        <w:numFmt w:val="bullet"/>
        <w:lvlText w:val=""/>
        <w:legacy w:legacy="1" w:legacySpace="0" w:legacyIndent="0"/>
        <w:lvlJc w:val="left"/>
        <w:rPr>
          <w:rFonts w:ascii="Symbol" w:hAnsi="Symbol" w:hint="default"/>
        </w:rPr>
      </w:lvl>
    </w:lvlOverride>
  </w:num>
  <w:num w:numId="18">
    <w:abstractNumId w:val="22"/>
  </w:num>
  <w:num w:numId="19">
    <w:abstractNumId w:val="17"/>
  </w:num>
  <w:num w:numId="20">
    <w:abstractNumId w:val="9"/>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hyphenationZone w:val="425"/>
  <w:noPunctuationKerning/>
  <w:characterSpacingControl w:val="doNotCompress"/>
  <w:hdrShapeDefaults>
    <o:shapedefaults v:ext="edit" spidmax="8195">
      <o:colormru v:ext="edit" colors="#fd2f19,#d86a3e,#d91d0f"/>
      <o:colormenu v:ext="edit" fillcolor="none" strokecolor="none"/>
    </o:shapedefaults>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1B00"/>
    <w:rsid w:val="000003B1"/>
    <w:rsid w:val="00003B07"/>
    <w:rsid w:val="00003C02"/>
    <w:rsid w:val="0000417B"/>
    <w:rsid w:val="0000422A"/>
    <w:rsid w:val="00004594"/>
    <w:rsid w:val="00005BDE"/>
    <w:rsid w:val="000063A3"/>
    <w:rsid w:val="00006AB6"/>
    <w:rsid w:val="00006EFF"/>
    <w:rsid w:val="00006F35"/>
    <w:rsid w:val="0000742A"/>
    <w:rsid w:val="00007E6A"/>
    <w:rsid w:val="0001019B"/>
    <w:rsid w:val="000118F8"/>
    <w:rsid w:val="00012270"/>
    <w:rsid w:val="0001250B"/>
    <w:rsid w:val="00012E8C"/>
    <w:rsid w:val="0001309B"/>
    <w:rsid w:val="00013476"/>
    <w:rsid w:val="00014189"/>
    <w:rsid w:val="00014372"/>
    <w:rsid w:val="00015986"/>
    <w:rsid w:val="00017017"/>
    <w:rsid w:val="00017BBF"/>
    <w:rsid w:val="00020031"/>
    <w:rsid w:val="00020B72"/>
    <w:rsid w:val="00023B29"/>
    <w:rsid w:val="00023E07"/>
    <w:rsid w:val="00025274"/>
    <w:rsid w:val="000252CD"/>
    <w:rsid w:val="00025606"/>
    <w:rsid w:val="00025FDB"/>
    <w:rsid w:val="00026EA7"/>
    <w:rsid w:val="00027073"/>
    <w:rsid w:val="00027C91"/>
    <w:rsid w:val="00030FA4"/>
    <w:rsid w:val="000321F3"/>
    <w:rsid w:val="00032C62"/>
    <w:rsid w:val="000333F8"/>
    <w:rsid w:val="00033716"/>
    <w:rsid w:val="0003398C"/>
    <w:rsid w:val="00036273"/>
    <w:rsid w:val="0003789B"/>
    <w:rsid w:val="00037AC2"/>
    <w:rsid w:val="00037B6E"/>
    <w:rsid w:val="0004169B"/>
    <w:rsid w:val="0004335B"/>
    <w:rsid w:val="000438AA"/>
    <w:rsid w:val="00044F4E"/>
    <w:rsid w:val="0004538D"/>
    <w:rsid w:val="00045677"/>
    <w:rsid w:val="00045BA2"/>
    <w:rsid w:val="00046779"/>
    <w:rsid w:val="0004699B"/>
    <w:rsid w:val="00046EC9"/>
    <w:rsid w:val="00047BF9"/>
    <w:rsid w:val="00050182"/>
    <w:rsid w:val="0005188F"/>
    <w:rsid w:val="0005389E"/>
    <w:rsid w:val="000548C5"/>
    <w:rsid w:val="000551C0"/>
    <w:rsid w:val="00060712"/>
    <w:rsid w:val="000612A4"/>
    <w:rsid w:val="00062976"/>
    <w:rsid w:val="000639B4"/>
    <w:rsid w:val="000655AB"/>
    <w:rsid w:val="00065E0D"/>
    <w:rsid w:val="000673AE"/>
    <w:rsid w:val="00067C8C"/>
    <w:rsid w:val="000760B7"/>
    <w:rsid w:val="00076166"/>
    <w:rsid w:val="000762A6"/>
    <w:rsid w:val="00076738"/>
    <w:rsid w:val="000769E3"/>
    <w:rsid w:val="00076CB2"/>
    <w:rsid w:val="00076E4F"/>
    <w:rsid w:val="0007751A"/>
    <w:rsid w:val="00080CAC"/>
    <w:rsid w:val="00081709"/>
    <w:rsid w:val="00081D76"/>
    <w:rsid w:val="0008230D"/>
    <w:rsid w:val="0008385D"/>
    <w:rsid w:val="00083C39"/>
    <w:rsid w:val="00083DED"/>
    <w:rsid w:val="00086452"/>
    <w:rsid w:val="000870CA"/>
    <w:rsid w:val="00092FED"/>
    <w:rsid w:val="000936A4"/>
    <w:rsid w:val="000959C5"/>
    <w:rsid w:val="000969E4"/>
    <w:rsid w:val="00097433"/>
    <w:rsid w:val="00097955"/>
    <w:rsid w:val="000A02CC"/>
    <w:rsid w:val="000A0E01"/>
    <w:rsid w:val="000A13B1"/>
    <w:rsid w:val="000A1B88"/>
    <w:rsid w:val="000A1FA1"/>
    <w:rsid w:val="000A2C21"/>
    <w:rsid w:val="000A40B6"/>
    <w:rsid w:val="000A639A"/>
    <w:rsid w:val="000B16F6"/>
    <w:rsid w:val="000B2B8A"/>
    <w:rsid w:val="000B4265"/>
    <w:rsid w:val="000B44B4"/>
    <w:rsid w:val="000B4878"/>
    <w:rsid w:val="000B4C14"/>
    <w:rsid w:val="000C0AED"/>
    <w:rsid w:val="000C210D"/>
    <w:rsid w:val="000C2128"/>
    <w:rsid w:val="000C2353"/>
    <w:rsid w:val="000C31D0"/>
    <w:rsid w:val="000C4B12"/>
    <w:rsid w:val="000C5292"/>
    <w:rsid w:val="000C53F3"/>
    <w:rsid w:val="000C6BAB"/>
    <w:rsid w:val="000C6CB3"/>
    <w:rsid w:val="000C6D02"/>
    <w:rsid w:val="000D0117"/>
    <w:rsid w:val="000D106F"/>
    <w:rsid w:val="000D22A9"/>
    <w:rsid w:val="000D3131"/>
    <w:rsid w:val="000D32E0"/>
    <w:rsid w:val="000D3C13"/>
    <w:rsid w:val="000D47F9"/>
    <w:rsid w:val="000D52BB"/>
    <w:rsid w:val="000D69EB"/>
    <w:rsid w:val="000D7159"/>
    <w:rsid w:val="000D742B"/>
    <w:rsid w:val="000E1ABB"/>
    <w:rsid w:val="000E226F"/>
    <w:rsid w:val="000E3789"/>
    <w:rsid w:val="000E49B8"/>
    <w:rsid w:val="000E5223"/>
    <w:rsid w:val="000E5313"/>
    <w:rsid w:val="000E5859"/>
    <w:rsid w:val="000E6976"/>
    <w:rsid w:val="000E6CA1"/>
    <w:rsid w:val="000E6DB4"/>
    <w:rsid w:val="000E7CEE"/>
    <w:rsid w:val="000F0751"/>
    <w:rsid w:val="000F1969"/>
    <w:rsid w:val="000F5DB7"/>
    <w:rsid w:val="000F7683"/>
    <w:rsid w:val="00102139"/>
    <w:rsid w:val="00102FE3"/>
    <w:rsid w:val="00103084"/>
    <w:rsid w:val="00103500"/>
    <w:rsid w:val="00103570"/>
    <w:rsid w:val="00103CB3"/>
    <w:rsid w:val="00104BB3"/>
    <w:rsid w:val="0010514E"/>
    <w:rsid w:val="00105214"/>
    <w:rsid w:val="001053D7"/>
    <w:rsid w:val="00105D3A"/>
    <w:rsid w:val="00106C25"/>
    <w:rsid w:val="00107515"/>
    <w:rsid w:val="001079DD"/>
    <w:rsid w:val="0011177B"/>
    <w:rsid w:val="00112DCF"/>
    <w:rsid w:val="0011494F"/>
    <w:rsid w:val="00115900"/>
    <w:rsid w:val="001162DA"/>
    <w:rsid w:val="001165FD"/>
    <w:rsid w:val="0011667C"/>
    <w:rsid w:val="001170A8"/>
    <w:rsid w:val="001172E9"/>
    <w:rsid w:val="00117735"/>
    <w:rsid w:val="001202B3"/>
    <w:rsid w:val="00120474"/>
    <w:rsid w:val="0012092B"/>
    <w:rsid w:val="00121622"/>
    <w:rsid w:val="0012214B"/>
    <w:rsid w:val="001221EE"/>
    <w:rsid w:val="00122886"/>
    <w:rsid w:val="00123951"/>
    <w:rsid w:val="00124591"/>
    <w:rsid w:val="0012617B"/>
    <w:rsid w:val="0012686F"/>
    <w:rsid w:val="00126926"/>
    <w:rsid w:val="00130A69"/>
    <w:rsid w:val="00130ED1"/>
    <w:rsid w:val="001317AA"/>
    <w:rsid w:val="00132E6C"/>
    <w:rsid w:val="001330E8"/>
    <w:rsid w:val="00134095"/>
    <w:rsid w:val="001341B1"/>
    <w:rsid w:val="001346A3"/>
    <w:rsid w:val="001368EC"/>
    <w:rsid w:val="00137DB5"/>
    <w:rsid w:val="0014071B"/>
    <w:rsid w:val="00141755"/>
    <w:rsid w:val="00142C60"/>
    <w:rsid w:val="001438EA"/>
    <w:rsid w:val="001442C3"/>
    <w:rsid w:val="00144E31"/>
    <w:rsid w:val="001453A2"/>
    <w:rsid w:val="00146D42"/>
    <w:rsid w:val="00146F43"/>
    <w:rsid w:val="00150414"/>
    <w:rsid w:val="00151790"/>
    <w:rsid w:val="00151B5D"/>
    <w:rsid w:val="00152E37"/>
    <w:rsid w:val="00154E0A"/>
    <w:rsid w:val="001602E8"/>
    <w:rsid w:val="00160647"/>
    <w:rsid w:val="00160FE3"/>
    <w:rsid w:val="001617FD"/>
    <w:rsid w:val="001635F3"/>
    <w:rsid w:val="001643F4"/>
    <w:rsid w:val="00164854"/>
    <w:rsid w:val="0016642F"/>
    <w:rsid w:val="001668CE"/>
    <w:rsid w:val="001701E6"/>
    <w:rsid w:val="00171528"/>
    <w:rsid w:val="00171B8F"/>
    <w:rsid w:val="00171D6F"/>
    <w:rsid w:val="0017292F"/>
    <w:rsid w:val="00174356"/>
    <w:rsid w:val="00176207"/>
    <w:rsid w:val="00177550"/>
    <w:rsid w:val="00181292"/>
    <w:rsid w:val="00181547"/>
    <w:rsid w:val="00184204"/>
    <w:rsid w:val="00185AF0"/>
    <w:rsid w:val="001875CF"/>
    <w:rsid w:val="00190645"/>
    <w:rsid w:val="001908F5"/>
    <w:rsid w:val="00191681"/>
    <w:rsid w:val="00191C48"/>
    <w:rsid w:val="00191D66"/>
    <w:rsid w:val="001930CB"/>
    <w:rsid w:val="001951CA"/>
    <w:rsid w:val="00195725"/>
    <w:rsid w:val="00195E6A"/>
    <w:rsid w:val="001A089D"/>
    <w:rsid w:val="001A0B78"/>
    <w:rsid w:val="001A2F3C"/>
    <w:rsid w:val="001A50DB"/>
    <w:rsid w:val="001A5568"/>
    <w:rsid w:val="001A5F8B"/>
    <w:rsid w:val="001A6177"/>
    <w:rsid w:val="001B0121"/>
    <w:rsid w:val="001B055A"/>
    <w:rsid w:val="001B0DAE"/>
    <w:rsid w:val="001B0DCF"/>
    <w:rsid w:val="001B26B1"/>
    <w:rsid w:val="001B2F5F"/>
    <w:rsid w:val="001B4270"/>
    <w:rsid w:val="001B4CF4"/>
    <w:rsid w:val="001B6EF4"/>
    <w:rsid w:val="001C0D98"/>
    <w:rsid w:val="001C14F7"/>
    <w:rsid w:val="001C31A0"/>
    <w:rsid w:val="001C4542"/>
    <w:rsid w:val="001C45CB"/>
    <w:rsid w:val="001C5B73"/>
    <w:rsid w:val="001C772E"/>
    <w:rsid w:val="001C7AAD"/>
    <w:rsid w:val="001D0371"/>
    <w:rsid w:val="001D05A2"/>
    <w:rsid w:val="001D128B"/>
    <w:rsid w:val="001D2C31"/>
    <w:rsid w:val="001D2D33"/>
    <w:rsid w:val="001D3857"/>
    <w:rsid w:val="001D5584"/>
    <w:rsid w:val="001D5AC1"/>
    <w:rsid w:val="001D67B3"/>
    <w:rsid w:val="001D75CF"/>
    <w:rsid w:val="001E0744"/>
    <w:rsid w:val="001E0DCD"/>
    <w:rsid w:val="001E15E0"/>
    <w:rsid w:val="001E1833"/>
    <w:rsid w:val="001E3E91"/>
    <w:rsid w:val="001E4CCB"/>
    <w:rsid w:val="001E5203"/>
    <w:rsid w:val="001E677E"/>
    <w:rsid w:val="001E6EBC"/>
    <w:rsid w:val="001E7F06"/>
    <w:rsid w:val="001F02D9"/>
    <w:rsid w:val="001F2145"/>
    <w:rsid w:val="001F22ED"/>
    <w:rsid w:val="001F4B21"/>
    <w:rsid w:val="001F4CA9"/>
    <w:rsid w:val="001F4EF9"/>
    <w:rsid w:val="001F5106"/>
    <w:rsid w:val="001F7028"/>
    <w:rsid w:val="00200898"/>
    <w:rsid w:val="00201035"/>
    <w:rsid w:val="00201546"/>
    <w:rsid w:val="00203EDF"/>
    <w:rsid w:val="00204147"/>
    <w:rsid w:val="0020464D"/>
    <w:rsid w:val="00205D54"/>
    <w:rsid w:val="002069EA"/>
    <w:rsid w:val="00206A42"/>
    <w:rsid w:val="00206D92"/>
    <w:rsid w:val="002108E9"/>
    <w:rsid w:val="00210F59"/>
    <w:rsid w:val="00211994"/>
    <w:rsid w:val="00212195"/>
    <w:rsid w:val="00212C39"/>
    <w:rsid w:val="00212D00"/>
    <w:rsid w:val="00213027"/>
    <w:rsid w:val="00216154"/>
    <w:rsid w:val="002174B3"/>
    <w:rsid w:val="002179DB"/>
    <w:rsid w:val="00217F5F"/>
    <w:rsid w:val="00221A95"/>
    <w:rsid w:val="0022276D"/>
    <w:rsid w:val="00222B91"/>
    <w:rsid w:val="00224BE9"/>
    <w:rsid w:val="002255FC"/>
    <w:rsid w:val="00225FC2"/>
    <w:rsid w:val="00226AC6"/>
    <w:rsid w:val="00226CCD"/>
    <w:rsid w:val="00227AC0"/>
    <w:rsid w:val="0023295C"/>
    <w:rsid w:val="00232B83"/>
    <w:rsid w:val="00232DBE"/>
    <w:rsid w:val="002331D7"/>
    <w:rsid w:val="00234D09"/>
    <w:rsid w:val="00235426"/>
    <w:rsid w:val="00235982"/>
    <w:rsid w:val="00236228"/>
    <w:rsid w:val="002362A9"/>
    <w:rsid w:val="00236D3B"/>
    <w:rsid w:val="002403BC"/>
    <w:rsid w:val="00240BE6"/>
    <w:rsid w:val="002428CB"/>
    <w:rsid w:val="00242FC4"/>
    <w:rsid w:val="0024309C"/>
    <w:rsid w:val="00245AFD"/>
    <w:rsid w:val="0024666E"/>
    <w:rsid w:val="0024720F"/>
    <w:rsid w:val="002478B0"/>
    <w:rsid w:val="002504BC"/>
    <w:rsid w:val="0025239C"/>
    <w:rsid w:val="00253EEC"/>
    <w:rsid w:val="002552B5"/>
    <w:rsid w:val="00261E1F"/>
    <w:rsid w:val="00261FE5"/>
    <w:rsid w:val="00265D36"/>
    <w:rsid w:val="00266AC1"/>
    <w:rsid w:val="0027032C"/>
    <w:rsid w:val="00271006"/>
    <w:rsid w:val="002712A5"/>
    <w:rsid w:val="00273444"/>
    <w:rsid w:val="00274C5E"/>
    <w:rsid w:val="00275640"/>
    <w:rsid w:val="00275819"/>
    <w:rsid w:val="00275DBA"/>
    <w:rsid w:val="00275DBF"/>
    <w:rsid w:val="0027648C"/>
    <w:rsid w:val="00276583"/>
    <w:rsid w:val="0027705D"/>
    <w:rsid w:val="002801A0"/>
    <w:rsid w:val="00282022"/>
    <w:rsid w:val="00282A42"/>
    <w:rsid w:val="00282CCE"/>
    <w:rsid w:val="0028474F"/>
    <w:rsid w:val="00286187"/>
    <w:rsid w:val="002876E0"/>
    <w:rsid w:val="002916C1"/>
    <w:rsid w:val="00292586"/>
    <w:rsid w:val="00295554"/>
    <w:rsid w:val="002A11CD"/>
    <w:rsid w:val="002A1F70"/>
    <w:rsid w:val="002A487D"/>
    <w:rsid w:val="002A5809"/>
    <w:rsid w:val="002A5A88"/>
    <w:rsid w:val="002A6131"/>
    <w:rsid w:val="002A678E"/>
    <w:rsid w:val="002A765D"/>
    <w:rsid w:val="002A7F3B"/>
    <w:rsid w:val="002A7F7E"/>
    <w:rsid w:val="002B1166"/>
    <w:rsid w:val="002B1A43"/>
    <w:rsid w:val="002B45B1"/>
    <w:rsid w:val="002B59CC"/>
    <w:rsid w:val="002B5FEB"/>
    <w:rsid w:val="002B6022"/>
    <w:rsid w:val="002B72F9"/>
    <w:rsid w:val="002B77BF"/>
    <w:rsid w:val="002B7B53"/>
    <w:rsid w:val="002C0E45"/>
    <w:rsid w:val="002C1F74"/>
    <w:rsid w:val="002C3583"/>
    <w:rsid w:val="002C44B4"/>
    <w:rsid w:val="002C44E9"/>
    <w:rsid w:val="002C4D06"/>
    <w:rsid w:val="002C4D9C"/>
    <w:rsid w:val="002C4FA8"/>
    <w:rsid w:val="002C564A"/>
    <w:rsid w:val="002C5846"/>
    <w:rsid w:val="002C6FF2"/>
    <w:rsid w:val="002C7C0C"/>
    <w:rsid w:val="002D0E72"/>
    <w:rsid w:val="002D24B2"/>
    <w:rsid w:val="002D2CCF"/>
    <w:rsid w:val="002D2E10"/>
    <w:rsid w:val="002D7436"/>
    <w:rsid w:val="002D7A87"/>
    <w:rsid w:val="002E0DB1"/>
    <w:rsid w:val="002E2471"/>
    <w:rsid w:val="002E2869"/>
    <w:rsid w:val="002E321F"/>
    <w:rsid w:val="002E462A"/>
    <w:rsid w:val="002E46B8"/>
    <w:rsid w:val="002E4E23"/>
    <w:rsid w:val="002E536D"/>
    <w:rsid w:val="002E7594"/>
    <w:rsid w:val="002E7A6F"/>
    <w:rsid w:val="002F1300"/>
    <w:rsid w:val="002F1A72"/>
    <w:rsid w:val="002F1D41"/>
    <w:rsid w:val="002F2C35"/>
    <w:rsid w:val="002F2F5F"/>
    <w:rsid w:val="002F3487"/>
    <w:rsid w:val="002F448A"/>
    <w:rsid w:val="002F503F"/>
    <w:rsid w:val="003002C0"/>
    <w:rsid w:val="00300442"/>
    <w:rsid w:val="00300D06"/>
    <w:rsid w:val="00301FA9"/>
    <w:rsid w:val="00303B04"/>
    <w:rsid w:val="00304A54"/>
    <w:rsid w:val="00304D3F"/>
    <w:rsid w:val="00305340"/>
    <w:rsid w:val="00307F44"/>
    <w:rsid w:val="00310881"/>
    <w:rsid w:val="00310F21"/>
    <w:rsid w:val="0031208A"/>
    <w:rsid w:val="0031297E"/>
    <w:rsid w:val="003146CB"/>
    <w:rsid w:val="00315821"/>
    <w:rsid w:val="00316BE7"/>
    <w:rsid w:val="00316CCC"/>
    <w:rsid w:val="00317263"/>
    <w:rsid w:val="0031736A"/>
    <w:rsid w:val="00317EE6"/>
    <w:rsid w:val="003205B2"/>
    <w:rsid w:val="00321169"/>
    <w:rsid w:val="00321BB7"/>
    <w:rsid w:val="00321F94"/>
    <w:rsid w:val="00322011"/>
    <w:rsid w:val="00323BC1"/>
    <w:rsid w:val="00325B21"/>
    <w:rsid w:val="00327CA1"/>
    <w:rsid w:val="003300A6"/>
    <w:rsid w:val="00330458"/>
    <w:rsid w:val="003306CD"/>
    <w:rsid w:val="00331A51"/>
    <w:rsid w:val="00331F39"/>
    <w:rsid w:val="00332F43"/>
    <w:rsid w:val="00336FA1"/>
    <w:rsid w:val="00337481"/>
    <w:rsid w:val="00337BEA"/>
    <w:rsid w:val="00340EAD"/>
    <w:rsid w:val="00341055"/>
    <w:rsid w:val="00344DA1"/>
    <w:rsid w:val="0034560C"/>
    <w:rsid w:val="00346427"/>
    <w:rsid w:val="00350CC1"/>
    <w:rsid w:val="0035172F"/>
    <w:rsid w:val="00355C1B"/>
    <w:rsid w:val="00357D29"/>
    <w:rsid w:val="003608A3"/>
    <w:rsid w:val="00360948"/>
    <w:rsid w:val="003613F4"/>
    <w:rsid w:val="0036253C"/>
    <w:rsid w:val="00362ADB"/>
    <w:rsid w:val="00365503"/>
    <w:rsid w:val="003656A1"/>
    <w:rsid w:val="003656A8"/>
    <w:rsid w:val="003670C9"/>
    <w:rsid w:val="00367C15"/>
    <w:rsid w:val="003709E1"/>
    <w:rsid w:val="00373F91"/>
    <w:rsid w:val="00374835"/>
    <w:rsid w:val="00376008"/>
    <w:rsid w:val="003774AA"/>
    <w:rsid w:val="003776FE"/>
    <w:rsid w:val="00377B87"/>
    <w:rsid w:val="00380382"/>
    <w:rsid w:val="0038352C"/>
    <w:rsid w:val="003855B2"/>
    <w:rsid w:val="00386BCB"/>
    <w:rsid w:val="00386C78"/>
    <w:rsid w:val="00390335"/>
    <w:rsid w:val="00390A38"/>
    <w:rsid w:val="00391FAC"/>
    <w:rsid w:val="003941D5"/>
    <w:rsid w:val="00395E0B"/>
    <w:rsid w:val="00396539"/>
    <w:rsid w:val="00397E6B"/>
    <w:rsid w:val="003A6362"/>
    <w:rsid w:val="003A6A73"/>
    <w:rsid w:val="003A7B1F"/>
    <w:rsid w:val="003B0F15"/>
    <w:rsid w:val="003B24D0"/>
    <w:rsid w:val="003B2790"/>
    <w:rsid w:val="003B43CA"/>
    <w:rsid w:val="003B5146"/>
    <w:rsid w:val="003B64C5"/>
    <w:rsid w:val="003B6CE0"/>
    <w:rsid w:val="003C0079"/>
    <w:rsid w:val="003C0B61"/>
    <w:rsid w:val="003C1D6D"/>
    <w:rsid w:val="003C23F3"/>
    <w:rsid w:val="003C2A26"/>
    <w:rsid w:val="003C4B08"/>
    <w:rsid w:val="003C53C6"/>
    <w:rsid w:val="003C735B"/>
    <w:rsid w:val="003C79CD"/>
    <w:rsid w:val="003D0C38"/>
    <w:rsid w:val="003D16DB"/>
    <w:rsid w:val="003D38DE"/>
    <w:rsid w:val="003D428E"/>
    <w:rsid w:val="003D4876"/>
    <w:rsid w:val="003D5028"/>
    <w:rsid w:val="003D6CC1"/>
    <w:rsid w:val="003E0155"/>
    <w:rsid w:val="003E11A4"/>
    <w:rsid w:val="003E1A0F"/>
    <w:rsid w:val="003E20B0"/>
    <w:rsid w:val="003E2B71"/>
    <w:rsid w:val="003E33CA"/>
    <w:rsid w:val="003E553E"/>
    <w:rsid w:val="003E67A9"/>
    <w:rsid w:val="003E70E5"/>
    <w:rsid w:val="003E75DD"/>
    <w:rsid w:val="003E7AF6"/>
    <w:rsid w:val="003F079C"/>
    <w:rsid w:val="003F13C0"/>
    <w:rsid w:val="003F40D3"/>
    <w:rsid w:val="003F4C1F"/>
    <w:rsid w:val="003F6855"/>
    <w:rsid w:val="00404ABB"/>
    <w:rsid w:val="00406C62"/>
    <w:rsid w:val="00406DBF"/>
    <w:rsid w:val="0041068B"/>
    <w:rsid w:val="00410A88"/>
    <w:rsid w:val="00412555"/>
    <w:rsid w:val="004126D6"/>
    <w:rsid w:val="00413076"/>
    <w:rsid w:val="00414504"/>
    <w:rsid w:val="00414AB1"/>
    <w:rsid w:val="00415D7F"/>
    <w:rsid w:val="00416928"/>
    <w:rsid w:val="00416B0C"/>
    <w:rsid w:val="00420E4A"/>
    <w:rsid w:val="004268EE"/>
    <w:rsid w:val="00427031"/>
    <w:rsid w:val="00430982"/>
    <w:rsid w:val="00431B00"/>
    <w:rsid w:val="00432CA3"/>
    <w:rsid w:val="0043312C"/>
    <w:rsid w:val="00433630"/>
    <w:rsid w:val="00434231"/>
    <w:rsid w:val="00434A51"/>
    <w:rsid w:val="004358F2"/>
    <w:rsid w:val="00435A40"/>
    <w:rsid w:val="004367B0"/>
    <w:rsid w:val="00436CF1"/>
    <w:rsid w:val="0043747A"/>
    <w:rsid w:val="00437514"/>
    <w:rsid w:val="00437CB2"/>
    <w:rsid w:val="004401BE"/>
    <w:rsid w:val="00440786"/>
    <w:rsid w:val="00440EAA"/>
    <w:rsid w:val="004413CC"/>
    <w:rsid w:val="00442F8D"/>
    <w:rsid w:val="00444E2F"/>
    <w:rsid w:val="004457A5"/>
    <w:rsid w:val="004473D8"/>
    <w:rsid w:val="004473EE"/>
    <w:rsid w:val="00447609"/>
    <w:rsid w:val="00450475"/>
    <w:rsid w:val="00450BEE"/>
    <w:rsid w:val="00452EAF"/>
    <w:rsid w:val="00455AF6"/>
    <w:rsid w:val="00460049"/>
    <w:rsid w:val="004606A6"/>
    <w:rsid w:val="00461AA2"/>
    <w:rsid w:val="00461DD4"/>
    <w:rsid w:val="00465416"/>
    <w:rsid w:val="0046608E"/>
    <w:rsid w:val="00466415"/>
    <w:rsid w:val="004676A1"/>
    <w:rsid w:val="004678A4"/>
    <w:rsid w:val="004701CF"/>
    <w:rsid w:val="004712B4"/>
    <w:rsid w:val="00471346"/>
    <w:rsid w:val="00471960"/>
    <w:rsid w:val="00471D1E"/>
    <w:rsid w:val="00471FAD"/>
    <w:rsid w:val="00472733"/>
    <w:rsid w:val="004729C0"/>
    <w:rsid w:val="004746DB"/>
    <w:rsid w:val="00475289"/>
    <w:rsid w:val="004760C7"/>
    <w:rsid w:val="0047668D"/>
    <w:rsid w:val="00480AD2"/>
    <w:rsid w:val="0048346E"/>
    <w:rsid w:val="004847A9"/>
    <w:rsid w:val="004858BA"/>
    <w:rsid w:val="00493131"/>
    <w:rsid w:val="00493542"/>
    <w:rsid w:val="00495225"/>
    <w:rsid w:val="0049553B"/>
    <w:rsid w:val="00495877"/>
    <w:rsid w:val="00495930"/>
    <w:rsid w:val="0049627C"/>
    <w:rsid w:val="00497C65"/>
    <w:rsid w:val="004A0BB4"/>
    <w:rsid w:val="004A0C31"/>
    <w:rsid w:val="004A1345"/>
    <w:rsid w:val="004A1983"/>
    <w:rsid w:val="004A1FE8"/>
    <w:rsid w:val="004A2E29"/>
    <w:rsid w:val="004A493A"/>
    <w:rsid w:val="004A4A8F"/>
    <w:rsid w:val="004A6055"/>
    <w:rsid w:val="004A61E3"/>
    <w:rsid w:val="004A66A7"/>
    <w:rsid w:val="004A6A1A"/>
    <w:rsid w:val="004A70FF"/>
    <w:rsid w:val="004A782C"/>
    <w:rsid w:val="004A7FCA"/>
    <w:rsid w:val="004B06EE"/>
    <w:rsid w:val="004B235F"/>
    <w:rsid w:val="004B500B"/>
    <w:rsid w:val="004B62C7"/>
    <w:rsid w:val="004B658C"/>
    <w:rsid w:val="004B6631"/>
    <w:rsid w:val="004B6D38"/>
    <w:rsid w:val="004C0CAA"/>
    <w:rsid w:val="004C13E8"/>
    <w:rsid w:val="004C1D2B"/>
    <w:rsid w:val="004C4520"/>
    <w:rsid w:val="004C67AE"/>
    <w:rsid w:val="004D0C24"/>
    <w:rsid w:val="004D1432"/>
    <w:rsid w:val="004D3B0B"/>
    <w:rsid w:val="004D4B5E"/>
    <w:rsid w:val="004D7BAF"/>
    <w:rsid w:val="004E0270"/>
    <w:rsid w:val="004E0306"/>
    <w:rsid w:val="004E0F44"/>
    <w:rsid w:val="004E1BC6"/>
    <w:rsid w:val="004E281D"/>
    <w:rsid w:val="004E2AC7"/>
    <w:rsid w:val="004E4BC5"/>
    <w:rsid w:val="004E5272"/>
    <w:rsid w:val="004E5473"/>
    <w:rsid w:val="004E614D"/>
    <w:rsid w:val="004E7D9C"/>
    <w:rsid w:val="004F2006"/>
    <w:rsid w:val="004F2621"/>
    <w:rsid w:val="004F2F22"/>
    <w:rsid w:val="004F364F"/>
    <w:rsid w:val="004F3A8D"/>
    <w:rsid w:val="004F7A69"/>
    <w:rsid w:val="00507E39"/>
    <w:rsid w:val="00510729"/>
    <w:rsid w:val="0051144F"/>
    <w:rsid w:val="00513782"/>
    <w:rsid w:val="00514665"/>
    <w:rsid w:val="00514DAC"/>
    <w:rsid w:val="005165E7"/>
    <w:rsid w:val="00517990"/>
    <w:rsid w:val="00520961"/>
    <w:rsid w:val="00520EF4"/>
    <w:rsid w:val="00520FE1"/>
    <w:rsid w:val="00521853"/>
    <w:rsid w:val="00522305"/>
    <w:rsid w:val="00522ADB"/>
    <w:rsid w:val="00524154"/>
    <w:rsid w:val="00524379"/>
    <w:rsid w:val="00524943"/>
    <w:rsid w:val="005255D6"/>
    <w:rsid w:val="005257BB"/>
    <w:rsid w:val="00525931"/>
    <w:rsid w:val="00525D5D"/>
    <w:rsid w:val="00526C82"/>
    <w:rsid w:val="005279ED"/>
    <w:rsid w:val="00530976"/>
    <w:rsid w:val="00532E5B"/>
    <w:rsid w:val="00533D81"/>
    <w:rsid w:val="005349FC"/>
    <w:rsid w:val="00535409"/>
    <w:rsid w:val="00535A29"/>
    <w:rsid w:val="005361D8"/>
    <w:rsid w:val="00536226"/>
    <w:rsid w:val="00536B7B"/>
    <w:rsid w:val="00536CAE"/>
    <w:rsid w:val="005410F3"/>
    <w:rsid w:val="00541115"/>
    <w:rsid w:val="00541F3A"/>
    <w:rsid w:val="00544903"/>
    <w:rsid w:val="00547702"/>
    <w:rsid w:val="00550E09"/>
    <w:rsid w:val="005517CD"/>
    <w:rsid w:val="00552317"/>
    <w:rsid w:val="0055357D"/>
    <w:rsid w:val="00553AE7"/>
    <w:rsid w:val="00554206"/>
    <w:rsid w:val="00554732"/>
    <w:rsid w:val="005559B6"/>
    <w:rsid w:val="00557018"/>
    <w:rsid w:val="00557383"/>
    <w:rsid w:val="0055794F"/>
    <w:rsid w:val="0056009C"/>
    <w:rsid w:val="00560109"/>
    <w:rsid w:val="005602D3"/>
    <w:rsid w:val="00561C97"/>
    <w:rsid w:val="00562908"/>
    <w:rsid w:val="00562F7D"/>
    <w:rsid w:val="00565507"/>
    <w:rsid w:val="005664E8"/>
    <w:rsid w:val="00567196"/>
    <w:rsid w:val="0057054E"/>
    <w:rsid w:val="005717CC"/>
    <w:rsid w:val="00572844"/>
    <w:rsid w:val="0057307B"/>
    <w:rsid w:val="0057342B"/>
    <w:rsid w:val="00573B9B"/>
    <w:rsid w:val="005749C6"/>
    <w:rsid w:val="00576BB4"/>
    <w:rsid w:val="005800AB"/>
    <w:rsid w:val="005805D5"/>
    <w:rsid w:val="00581ED2"/>
    <w:rsid w:val="00582608"/>
    <w:rsid w:val="00582E99"/>
    <w:rsid w:val="005912FC"/>
    <w:rsid w:val="0059240E"/>
    <w:rsid w:val="0059578A"/>
    <w:rsid w:val="005963CE"/>
    <w:rsid w:val="005968A4"/>
    <w:rsid w:val="0059727B"/>
    <w:rsid w:val="00597D2B"/>
    <w:rsid w:val="00597FA1"/>
    <w:rsid w:val="005A09DA"/>
    <w:rsid w:val="005A1597"/>
    <w:rsid w:val="005A1E01"/>
    <w:rsid w:val="005A3071"/>
    <w:rsid w:val="005A40A4"/>
    <w:rsid w:val="005A5276"/>
    <w:rsid w:val="005B0946"/>
    <w:rsid w:val="005B0FC3"/>
    <w:rsid w:val="005B1337"/>
    <w:rsid w:val="005B4CEA"/>
    <w:rsid w:val="005B599A"/>
    <w:rsid w:val="005B74BF"/>
    <w:rsid w:val="005C02BE"/>
    <w:rsid w:val="005C4539"/>
    <w:rsid w:val="005C65F5"/>
    <w:rsid w:val="005C7CE3"/>
    <w:rsid w:val="005D0602"/>
    <w:rsid w:val="005D2240"/>
    <w:rsid w:val="005D23E2"/>
    <w:rsid w:val="005D3062"/>
    <w:rsid w:val="005D3F15"/>
    <w:rsid w:val="005D615E"/>
    <w:rsid w:val="005D6885"/>
    <w:rsid w:val="005E0387"/>
    <w:rsid w:val="005E05EF"/>
    <w:rsid w:val="005E05FA"/>
    <w:rsid w:val="005E4DD2"/>
    <w:rsid w:val="005F158D"/>
    <w:rsid w:val="005F2B9F"/>
    <w:rsid w:val="005F33EC"/>
    <w:rsid w:val="005F364D"/>
    <w:rsid w:val="005F373E"/>
    <w:rsid w:val="005F5EBD"/>
    <w:rsid w:val="005F5FCC"/>
    <w:rsid w:val="005F76B2"/>
    <w:rsid w:val="00600E82"/>
    <w:rsid w:val="00601B2E"/>
    <w:rsid w:val="006030D3"/>
    <w:rsid w:val="006053C2"/>
    <w:rsid w:val="006055B4"/>
    <w:rsid w:val="00607C07"/>
    <w:rsid w:val="00607E2D"/>
    <w:rsid w:val="00610B4C"/>
    <w:rsid w:val="00611925"/>
    <w:rsid w:val="0061225F"/>
    <w:rsid w:val="00612482"/>
    <w:rsid w:val="00612A2E"/>
    <w:rsid w:val="0061338F"/>
    <w:rsid w:val="006137AE"/>
    <w:rsid w:val="00614E4C"/>
    <w:rsid w:val="00615A8B"/>
    <w:rsid w:val="0061641C"/>
    <w:rsid w:val="0061643D"/>
    <w:rsid w:val="00620083"/>
    <w:rsid w:val="00621463"/>
    <w:rsid w:val="00621D39"/>
    <w:rsid w:val="00623DC0"/>
    <w:rsid w:val="00625131"/>
    <w:rsid w:val="00630010"/>
    <w:rsid w:val="006340E3"/>
    <w:rsid w:val="00634536"/>
    <w:rsid w:val="006345A1"/>
    <w:rsid w:val="00634DC4"/>
    <w:rsid w:val="00635A9A"/>
    <w:rsid w:val="006364FE"/>
    <w:rsid w:val="00636674"/>
    <w:rsid w:val="006367BB"/>
    <w:rsid w:val="006371C1"/>
    <w:rsid w:val="00637EE0"/>
    <w:rsid w:val="00640236"/>
    <w:rsid w:val="00640F81"/>
    <w:rsid w:val="0064196F"/>
    <w:rsid w:val="0064226A"/>
    <w:rsid w:val="0064240D"/>
    <w:rsid w:val="00642BA7"/>
    <w:rsid w:val="00642C65"/>
    <w:rsid w:val="00644826"/>
    <w:rsid w:val="00646318"/>
    <w:rsid w:val="00651654"/>
    <w:rsid w:val="006521EA"/>
    <w:rsid w:val="0065223A"/>
    <w:rsid w:val="00653781"/>
    <w:rsid w:val="006537AE"/>
    <w:rsid w:val="00653D64"/>
    <w:rsid w:val="00655ABA"/>
    <w:rsid w:val="00656798"/>
    <w:rsid w:val="00657766"/>
    <w:rsid w:val="00657AC2"/>
    <w:rsid w:val="00660134"/>
    <w:rsid w:val="00662FF3"/>
    <w:rsid w:val="00663322"/>
    <w:rsid w:val="006635E8"/>
    <w:rsid w:val="00664381"/>
    <w:rsid w:val="0066689B"/>
    <w:rsid w:val="0066761F"/>
    <w:rsid w:val="00667FD0"/>
    <w:rsid w:val="00670147"/>
    <w:rsid w:val="00670A29"/>
    <w:rsid w:val="00670A39"/>
    <w:rsid w:val="00670E66"/>
    <w:rsid w:val="00671461"/>
    <w:rsid w:val="00672463"/>
    <w:rsid w:val="0067259F"/>
    <w:rsid w:val="00672840"/>
    <w:rsid w:val="00673F6F"/>
    <w:rsid w:val="0067438C"/>
    <w:rsid w:val="00675A63"/>
    <w:rsid w:val="00675F32"/>
    <w:rsid w:val="006768DB"/>
    <w:rsid w:val="00676940"/>
    <w:rsid w:val="00676B40"/>
    <w:rsid w:val="00677852"/>
    <w:rsid w:val="006779A8"/>
    <w:rsid w:val="00682608"/>
    <w:rsid w:val="00682C47"/>
    <w:rsid w:val="006840E5"/>
    <w:rsid w:val="00685F4B"/>
    <w:rsid w:val="0068706A"/>
    <w:rsid w:val="00687F7A"/>
    <w:rsid w:val="0069098E"/>
    <w:rsid w:val="0069272A"/>
    <w:rsid w:val="00692D1F"/>
    <w:rsid w:val="00694123"/>
    <w:rsid w:val="00696179"/>
    <w:rsid w:val="006A0172"/>
    <w:rsid w:val="006A16EE"/>
    <w:rsid w:val="006A1A89"/>
    <w:rsid w:val="006A2C1F"/>
    <w:rsid w:val="006A396A"/>
    <w:rsid w:val="006A5AF5"/>
    <w:rsid w:val="006A6FB9"/>
    <w:rsid w:val="006B0E71"/>
    <w:rsid w:val="006B108F"/>
    <w:rsid w:val="006B1119"/>
    <w:rsid w:val="006B1B3A"/>
    <w:rsid w:val="006B1C31"/>
    <w:rsid w:val="006B25E1"/>
    <w:rsid w:val="006B3836"/>
    <w:rsid w:val="006B3EC1"/>
    <w:rsid w:val="006B7965"/>
    <w:rsid w:val="006C1BD6"/>
    <w:rsid w:val="006C56CD"/>
    <w:rsid w:val="006C5BE0"/>
    <w:rsid w:val="006C6664"/>
    <w:rsid w:val="006C685F"/>
    <w:rsid w:val="006D1979"/>
    <w:rsid w:val="006D2550"/>
    <w:rsid w:val="006D40C3"/>
    <w:rsid w:val="006D5D34"/>
    <w:rsid w:val="006D63BF"/>
    <w:rsid w:val="006D78B6"/>
    <w:rsid w:val="006E12EA"/>
    <w:rsid w:val="006E3D6C"/>
    <w:rsid w:val="006E3FAF"/>
    <w:rsid w:val="006E4182"/>
    <w:rsid w:val="006E504F"/>
    <w:rsid w:val="006F05C2"/>
    <w:rsid w:val="006F20A4"/>
    <w:rsid w:val="006F214D"/>
    <w:rsid w:val="006F2B76"/>
    <w:rsid w:val="006F561D"/>
    <w:rsid w:val="006F701C"/>
    <w:rsid w:val="006F7829"/>
    <w:rsid w:val="00703594"/>
    <w:rsid w:val="00704A54"/>
    <w:rsid w:val="0071100C"/>
    <w:rsid w:val="007156EA"/>
    <w:rsid w:val="00716269"/>
    <w:rsid w:val="00716432"/>
    <w:rsid w:val="007172AD"/>
    <w:rsid w:val="00717304"/>
    <w:rsid w:val="0071756C"/>
    <w:rsid w:val="0072002F"/>
    <w:rsid w:val="00720483"/>
    <w:rsid w:val="0072157A"/>
    <w:rsid w:val="00722FD6"/>
    <w:rsid w:val="007242A8"/>
    <w:rsid w:val="00724FA9"/>
    <w:rsid w:val="00725922"/>
    <w:rsid w:val="00725BDD"/>
    <w:rsid w:val="00726A29"/>
    <w:rsid w:val="007276C5"/>
    <w:rsid w:val="00727E05"/>
    <w:rsid w:val="007304CE"/>
    <w:rsid w:val="007310A3"/>
    <w:rsid w:val="007326DB"/>
    <w:rsid w:val="0073278B"/>
    <w:rsid w:val="00734D9F"/>
    <w:rsid w:val="00735C54"/>
    <w:rsid w:val="007378FD"/>
    <w:rsid w:val="00737AC7"/>
    <w:rsid w:val="00740362"/>
    <w:rsid w:val="00741105"/>
    <w:rsid w:val="00742E70"/>
    <w:rsid w:val="007433C1"/>
    <w:rsid w:val="007437D2"/>
    <w:rsid w:val="00743E23"/>
    <w:rsid w:val="00744EE3"/>
    <w:rsid w:val="00745D27"/>
    <w:rsid w:val="00745E8F"/>
    <w:rsid w:val="00750395"/>
    <w:rsid w:val="00750DEF"/>
    <w:rsid w:val="0075200E"/>
    <w:rsid w:val="0075719B"/>
    <w:rsid w:val="0075727B"/>
    <w:rsid w:val="0075767C"/>
    <w:rsid w:val="00761668"/>
    <w:rsid w:val="007621B1"/>
    <w:rsid w:val="00762368"/>
    <w:rsid w:val="00763606"/>
    <w:rsid w:val="00764A50"/>
    <w:rsid w:val="007667A9"/>
    <w:rsid w:val="00767CFB"/>
    <w:rsid w:val="0077153C"/>
    <w:rsid w:val="007728D5"/>
    <w:rsid w:val="00773940"/>
    <w:rsid w:val="00777657"/>
    <w:rsid w:val="007776CB"/>
    <w:rsid w:val="00777AE4"/>
    <w:rsid w:val="00777B66"/>
    <w:rsid w:val="00781010"/>
    <w:rsid w:val="00781348"/>
    <w:rsid w:val="00781FD4"/>
    <w:rsid w:val="00782D9A"/>
    <w:rsid w:val="0078374B"/>
    <w:rsid w:val="007857F9"/>
    <w:rsid w:val="00790780"/>
    <w:rsid w:val="007912EC"/>
    <w:rsid w:val="00792A9C"/>
    <w:rsid w:val="00792D52"/>
    <w:rsid w:val="007947EC"/>
    <w:rsid w:val="00794948"/>
    <w:rsid w:val="00794E77"/>
    <w:rsid w:val="007977EA"/>
    <w:rsid w:val="007A2060"/>
    <w:rsid w:val="007A222F"/>
    <w:rsid w:val="007A4986"/>
    <w:rsid w:val="007A4AD5"/>
    <w:rsid w:val="007A5F29"/>
    <w:rsid w:val="007A7BD8"/>
    <w:rsid w:val="007A7CBB"/>
    <w:rsid w:val="007A7FA6"/>
    <w:rsid w:val="007B1537"/>
    <w:rsid w:val="007B1D73"/>
    <w:rsid w:val="007B2AE4"/>
    <w:rsid w:val="007B38F6"/>
    <w:rsid w:val="007B6E05"/>
    <w:rsid w:val="007B77F2"/>
    <w:rsid w:val="007C007F"/>
    <w:rsid w:val="007C2232"/>
    <w:rsid w:val="007C28F5"/>
    <w:rsid w:val="007C2E95"/>
    <w:rsid w:val="007C44F5"/>
    <w:rsid w:val="007C62FC"/>
    <w:rsid w:val="007C6813"/>
    <w:rsid w:val="007D0298"/>
    <w:rsid w:val="007D0F64"/>
    <w:rsid w:val="007D193B"/>
    <w:rsid w:val="007D2637"/>
    <w:rsid w:val="007D2945"/>
    <w:rsid w:val="007D38A0"/>
    <w:rsid w:val="007D38F9"/>
    <w:rsid w:val="007D3B2C"/>
    <w:rsid w:val="007D3EF9"/>
    <w:rsid w:val="007D4F4D"/>
    <w:rsid w:val="007D53A7"/>
    <w:rsid w:val="007D760F"/>
    <w:rsid w:val="007E1672"/>
    <w:rsid w:val="007E1DA8"/>
    <w:rsid w:val="007E3E28"/>
    <w:rsid w:val="007E4B01"/>
    <w:rsid w:val="007E7F86"/>
    <w:rsid w:val="007F0C53"/>
    <w:rsid w:val="007F1CFD"/>
    <w:rsid w:val="007F1FD4"/>
    <w:rsid w:val="007F229B"/>
    <w:rsid w:val="007F3197"/>
    <w:rsid w:val="007F368F"/>
    <w:rsid w:val="007F45F1"/>
    <w:rsid w:val="007F477D"/>
    <w:rsid w:val="007F549B"/>
    <w:rsid w:val="008011A9"/>
    <w:rsid w:val="00804106"/>
    <w:rsid w:val="00805066"/>
    <w:rsid w:val="00805998"/>
    <w:rsid w:val="00806AE4"/>
    <w:rsid w:val="00807571"/>
    <w:rsid w:val="00807DBC"/>
    <w:rsid w:val="008111CA"/>
    <w:rsid w:val="0081152F"/>
    <w:rsid w:val="00811E33"/>
    <w:rsid w:val="0081249C"/>
    <w:rsid w:val="0081385D"/>
    <w:rsid w:val="00813BBC"/>
    <w:rsid w:val="0081502B"/>
    <w:rsid w:val="0081534F"/>
    <w:rsid w:val="008154F0"/>
    <w:rsid w:val="00815FF0"/>
    <w:rsid w:val="00816095"/>
    <w:rsid w:val="008172F5"/>
    <w:rsid w:val="00817402"/>
    <w:rsid w:val="00817E73"/>
    <w:rsid w:val="00820757"/>
    <w:rsid w:val="008220C2"/>
    <w:rsid w:val="00822775"/>
    <w:rsid w:val="00822912"/>
    <w:rsid w:val="0082315D"/>
    <w:rsid w:val="008240D9"/>
    <w:rsid w:val="00825FBF"/>
    <w:rsid w:val="00827AE6"/>
    <w:rsid w:val="00830E03"/>
    <w:rsid w:val="00831368"/>
    <w:rsid w:val="00831C6D"/>
    <w:rsid w:val="00832E5A"/>
    <w:rsid w:val="0083594A"/>
    <w:rsid w:val="00835E1B"/>
    <w:rsid w:val="0083609D"/>
    <w:rsid w:val="00836181"/>
    <w:rsid w:val="008365B7"/>
    <w:rsid w:val="00836CBD"/>
    <w:rsid w:val="00837B2D"/>
    <w:rsid w:val="00837E89"/>
    <w:rsid w:val="00840D01"/>
    <w:rsid w:val="00841655"/>
    <w:rsid w:val="00841A9F"/>
    <w:rsid w:val="00841E69"/>
    <w:rsid w:val="00842F13"/>
    <w:rsid w:val="00843729"/>
    <w:rsid w:val="00846022"/>
    <w:rsid w:val="00847C49"/>
    <w:rsid w:val="008504AA"/>
    <w:rsid w:val="0085066E"/>
    <w:rsid w:val="00851DF3"/>
    <w:rsid w:val="00852822"/>
    <w:rsid w:val="00854F3F"/>
    <w:rsid w:val="0085554A"/>
    <w:rsid w:val="00855F78"/>
    <w:rsid w:val="00856068"/>
    <w:rsid w:val="00857C90"/>
    <w:rsid w:val="008663A6"/>
    <w:rsid w:val="0086688C"/>
    <w:rsid w:val="0086693D"/>
    <w:rsid w:val="00870F9D"/>
    <w:rsid w:val="0087178D"/>
    <w:rsid w:val="00872089"/>
    <w:rsid w:val="008723B2"/>
    <w:rsid w:val="008727E3"/>
    <w:rsid w:val="00874B16"/>
    <w:rsid w:val="00874BEC"/>
    <w:rsid w:val="00874F63"/>
    <w:rsid w:val="00874FA3"/>
    <w:rsid w:val="00875A26"/>
    <w:rsid w:val="0087797A"/>
    <w:rsid w:val="00877D9D"/>
    <w:rsid w:val="00880C00"/>
    <w:rsid w:val="0088232C"/>
    <w:rsid w:val="00882E9A"/>
    <w:rsid w:val="008836AF"/>
    <w:rsid w:val="00884DC2"/>
    <w:rsid w:val="00885927"/>
    <w:rsid w:val="00891258"/>
    <w:rsid w:val="008941BF"/>
    <w:rsid w:val="00895444"/>
    <w:rsid w:val="008959CE"/>
    <w:rsid w:val="00897A67"/>
    <w:rsid w:val="008A0AFA"/>
    <w:rsid w:val="008A1450"/>
    <w:rsid w:val="008A1AEA"/>
    <w:rsid w:val="008A29C3"/>
    <w:rsid w:val="008A2D90"/>
    <w:rsid w:val="008A6592"/>
    <w:rsid w:val="008A680F"/>
    <w:rsid w:val="008A7248"/>
    <w:rsid w:val="008A76D4"/>
    <w:rsid w:val="008B1121"/>
    <w:rsid w:val="008B2F07"/>
    <w:rsid w:val="008B4783"/>
    <w:rsid w:val="008B4D92"/>
    <w:rsid w:val="008B6736"/>
    <w:rsid w:val="008B75F7"/>
    <w:rsid w:val="008C0AE2"/>
    <w:rsid w:val="008C11AA"/>
    <w:rsid w:val="008C28C8"/>
    <w:rsid w:val="008C38DB"/>
    <w:rsid w:val="008C4633"/>
    <w:rsid w:val="008C482E"/>
    <w:rsid w:val="008C4C3A"/>
    <w:rsid w:val="008C7A35"/>
    <w:rsid w:val="008C7EE6"/>
    <w:rsid w:val="008D1DDC"/>
    <w:rsid w:val="008D37F2"/>
    <w:rsid w:val="008D56E7"/>
    <w:rsid w:val="008D769A"/>
    <w:rsid w:val="008E0027"/>
    <w:rsid w:val="008E0535"/>
    <w:rsid w:val="008E0928"/>
    <w:rsid w:val="008E1142"/>
    <w:rsid w:val="008E199A"/>
    <w:rsid w:val="008E2163"/>
    <w:rsid w:val="008E3608"/>
    <w:rsid w:val="008E42BC"/>
    <w:rsid w:val="008E6AB1"/>
    <w:rsid w:val="008E787F"/>
    <w:rsid w:val="008E7961"/>
    <w:rsid w:val="008F183B"/>
    <w:rsid w:val="008F1981"/>
    <w:rsid w:val="008F2754"/>
    <w:rsid w:val="008F2895"/>
    <w:rsid w:val="008F2A28"/>
    <w:rsid w:val="008F482D"/>
    <w:rsid w:val="008F55AC"/>
    <w:rsid w:val="008F5653"/>
    <w:rsid w:val="008F5FE6"/>
    <w:rsid w:val="008F654C"/>
    <w:rsid w:val="0090036F"/>
    <w:rsid w:val="009005EF"/>
    <w:rsid w:val="0090079E"/>
    <w:rsid w:val="009027A2"/>
    <w:rsid w:val="00902E3B"/>
    <w:rsid w:val="00902F19"/>
    <w:rsid w:val="00905472"/>
    <w:rsid w:val="009070FF"/>
    <w:rsid w:val="00907E7A"/>
    <w:rsid w:val="00910884"/>
    <w:rsid w:val="009138DF"/>
    <w:rsid w:val="00913A06"/>
    <w:rsid w:val="009143DC"/>
    <w:rsid w:val="00914FAE"/>
    <w:rsid w:val="00914FEF"/>
    <w:rsid w:val="009150AC"/>
    <w:rsid w:val="00916282"/>
    <w:rsid w:val="00916349"/>
    <w:rsid w:val="009164FB"/>
    <w:rsid w:val="00916F62"/>
    <w:rsid w:val="00917D92"/>
    <w:rsid w:val="009215ED"/>
    <w:rsid w:val="0092208E"/>
    <w:rsid w:val="00922F29"/>
    <w:rsid w:val="009239FF"/>
    <w:rsid w:val="00924064"/>
    <w:rsid w:val="00924FFE"/>
    <w:rsid w:val="00925DA1"/>
    <w:rsid w:val="00927B98"/>
    <w:rsid w:val="0093178F"/>
    <w:rsid w:val="00931CF4"/>
    <w:rsid w:val="0093484A"/>
    <w:rsid w:val="00934950"/>
    <w:rsid w:val="00935423"/>
    <w:rsid w:val="0093651A"/>
    <w:rsid w:val="00936B68"/>
    <w:rsid w:val="0093796A"/>
    <w:rsid w:val="00937C74"/>
    <w:rsid w:val="00941959"/>
    <w:rsid w:val="00941B6C"/>
    <w:rsid w:val="0094234A"/>
    <w:rsid w:val="0094429F"/>
    <w:rsid w:val="00944E9C"/>
    <w:rsid w:val="0094713E"/>
    <w:rsid w:val="009475F8"/>
    <w:rsid w:val="00947888"/>
    <w:rsid w:val="00947988"/>
    <w:rsid w:val="00947FED"/>
    <w:rsid w:val="00950D6D"/>
    <w:rsid w:val="009513EC"/>
    <w:rsid w:val="00951DD5"/>
    <w:rsid w:val="00952C3E"/>
    <w:rsid w:val="00952F45"/>
    <w:rsid w:val="0095503A"/>
    <w:rsid w:val="00955256"/>
    <w:rsid w:val="009605DF"/>
    <w:rsid w:val="00962CD7"/>
    <w:rsid w:val="00962E99"/>
    <w:rsid w:val="00962EE8"/>
    <w:rsid w:val="00963475"/>
    <w:rsid w:val="0096422E"/>
    <w:rsid w:val="00964277"/>
    <w:rsid w:val="00965165"/>
    <w:rsid w:val="00965A9D"/>
    <w:rsid w:val="00967372"/>
    <w:rsid w:val="00967820"/>
    <w:rsid w:val="00970D92"/>
    <w:rsid w:val="009723B9"/>
    <w:rsid w:val="0097269B"/>
    <w:rsid w:val="00972E4D"/>
    <w:rsid w:val="0097331C"/>
    <w:rsid w:val="00977C4A"/>
    <w:rsid w:val="009822B2"/>
    <w:rsid w:val="00982A5D"/>
    <w:rsid w:val="00983573"/>
    <w:rsid w:val="00983FE0"/>
    <w:rsid w:val="009840BA"/>
    <w:rsid w:val="009846A6"/>
    <w:rsid w:val="00984CE6"/>
    <w:rsid w:val="00985CBE"/>
    <w:rsid w:val="00987B92"/>
    <w:rsid w:val="00990980"/>
    <w:rsid w:val="00990A11"/>
    <w:rsid w:val="00992B6E"/>
    <w:rsid w:val="009937E6"/>
    <w:rsid w:val="00996238"/>
    <w:rsid w:val="009A02AE"/>
    <w:rsid w:val="009A0F72"/>
    <w:rsid w:val="009A4EFA"/>
    <w:rsid w:val="009A60B1"/>
    <w:rsid w:val="009A6C45"/>
    <w:rsid w:val="009A72A3"/>
    <w:rsid w:val="009A75C2"/>
    <w:rsid w:val="009B0559"/>
    <w:rsid w:val="009B10E4"/>
    <w:rsid w:val="009B178C"/>
    <w:rsid w:val="009B1BB2"/>
    <w:rsid w:val="009B34B5"/>
    <w:rsid w:val="009B38BD"/>
    <w:rsid w:val="009B3C41"/>
    <w:rsid w:val="009B5DD4"/>
    <w:rsid w:val="009C0320"/>
    <w:rsid w:val="009C18D9"/>
    <w:rsid w:val="009C21C3"/>
    <w:rsid w:val="009C3680"/>
    <w:rsid w:val="009C373C"/>
    <w:rsid w:val="009C3C2E"/>
    <w:rsid w:val="009C4516"/>
    <w:rsid w:val="009C6383"/>
    <w:rsid w:val="009D0C87"/>
    <w:rsid w:val="009D0E7B"/>
    <w:rsid w:val="009D284E"/>
    <w:rsid w:val="009D2E7D"/>
    <w:rsid w:val="009D40FF"/>
    <w:rsid w:val="009D426D"/>
    <w:rsid w:val="009D4682"/>
    <w:rsid w:val="009D5C37"/>
    <w:rsid w:val="009D70AC"/>
    <w:rsid w:val="009D7991"/>
    <w:rsid w:val="009E3380"/>
    <w:rsid w:val="009E5D91"/>
    <w:rsid w:val="009E6E5C"/>
    <w:rsid w:val="009F0DEB"/>
    <w:rsid w:val="009F1A7F"/>
    <w:rsid w:val="009F2CEF"/>
    <w:rsid w:val="009F3870"/>
    <w:rsid w:val="009F4C4C"/>
    <w:rsid w:val="009F739E"/>
    <w:rsid w:val="009F76DD"/>
    <w:rsid w:val="009F7974"/>
    <w:rsid w:val="009F7E80"/>
    <w:rsid w:val="00A0184D"/>
    <w:rsid w:val="00A01EF8"/>
    <w:rsid w:val="00A02BBC"/>
    <w:rsid w:val="00A037AB"/>
    <w:rsid w:val="00A037FD"/>
    <w:rsid w:val="00A045F2"/>
    <w:rsid w:val="00A04DCC"/>
    <w:rsid w:val="00A077EF"/>
    <w:rsid w:val="00A1015C"/>
    <w:rsid w:val="00A11C3F"/>
    <w:rsid w:val="00A131EB"/>
    <w:rsid w:val="00A135A0"/>
    <w:rsid w:val="00A13F74"/>
    <w:rsid w:val="00A15568"/>
    <w:rsid w:val="00A15BD1"/>
    <w:rsid w:val="00A17504"/>
    <w:rsid w:val="00A238DE"/>
    <w:rsid w:val="00A23FD9"/>
    <w:rsid w:val="00A245A2"/>
    <w:rsid w:val="00A253D4"/>
    <w:rsid w:val="00A26455"/>
    <w:rsid w:val="00A30FC3"/>
    <w:rsid w:val="00A3199E"/>
    <w:rsid w:val="00A3283B"/>
    <w:rsid w:val="00A33410"/>
    <w:rsid w:val="00A344FF"/>
    <w:rsid w:val="00A34525"/>
    <w:rsid w:val="00A34F34"/>
    <w:rsid w:val="00A35545"/>
    <w:rsid w:val="00A361DA"/>
    <w:rsid w:val="00A3679C"/>
    <w:rsid w:val="00A37ADF"/>
    <w:rsid w:val="00A4004F"/>
    <w:rsid w:val="00A414A8"/>
    <w:rsid w:val="00A41686"/>
    <w:rsid w:val="00A416B9"/>
    <w:rsid w:val="00A41888"/>
    <w:rsid w:val="00A433E9"/>
    <w:rsid w:val="00A4433F"/>
    <w:rsid w:val="00A46DDC"/>
    <w:rsid w:val="00A504F4"/>
    <w:rsid w:val="00A51937"/>
    <w:rsid w:val="00A52935"/>
    <w:rsid w:val="00A52EC1"/>
    <w:rsid w:val="00A54412"/>
    <w:rsid w:val="00A5493B"/>
    <w:rsid w:val="00A54D8A"/>
    <w:rsid w:val="00A559F2"/>
    <w:rsid w:val="00A56841"/>
    <w:rsid w:val="00A574FA"/>
    <w:rsid w:val="00A57BD6"/>
    <w:rsid w:val="00A57DE5"/>
    <w:rsid w:val="00A57FCE"/>
    <w:rsid w:val="00A60FCA"/>
    <w:rsid w:val="00A62C72"/>
    <w:rsid w:val="00A645FC"/>
    <w:rsid w:val="00A64DE9"/>
    <w:rsid w:val="00A653CE"/>
    <w:rsid w:val="00A66404"/>
    <w:rsid w:val="00A70445"/>
    <w:rsid w:val="00A7054D"/>
    <w:rsid w:val="00A70B15"/>
    <w:rsid w:val="00A70BD5"/>
    <w:rsid w:val="00A70CCB"/>
    <w:rsid w:val="00A70D56"/>
    <w:rsid w:val="00A71C62"/>
    <w:rsid w:val="00A71CD8"/>
    <w:rsid w:val="00A720C9"/>
    <w:rsid w:val="00A726B0"/>
    <w:rsid w:val="00A741D1"/>
    <w:rsid w:val="00A7797C"/>
    <w:rsid w:val="00A80043"/>
    <w:rsid w:val="00A80749"/>
    <w:rsid w:val="00A833C7"/>
    <w:rsid w:val="00A838F3"/>
    <w:rsid w:val="00A83E28"/>
    <w:rsid w:val="00A85662"/>
    <w:rsid w:val="00A865C0"/>
    <w:rsid w:val="00A92504"/>
    <w:rsid w:val="00A92A83"/>
    <w:rsid w:val="00A933CD"/>
    <w:rsid w:val="00A93FDD"/>
    <w:rsid w:val="00A952F1"/>
    <w:rsid w:val="00A962BE"/>
    <w:rsid w:val="00A9691A"/>
    <w:rsid w:val="00AA0A96"/>
    <w:rsid w:val="00AA2F13"/>
    <w:rsid w:val="00AA35AA"/>
    <w:rsid w:val="00AA3A67"/>
    <w:rsid w:val="00AA5108"/>
    <w:rsid w:val="00AA5733"/>
    <w:rsid w:val="00AA5CE4"/>
    <w:rsid w:val="00AA6456"/>
    <w:rsid w:val="00AB02B2"/>
    <w:rsid w:val="00AB0354"/>
    <w:rsid w:val="00AB163E"/>
    <w:rsid w:val="00AB1717"/>
    <w:rsid w:val="00AB1DFC"/>
    <w:rsid w:val="00AB2546"/>
    <w:rsid w:val="00AB2D7D"/>
    <w:rsid w:val="00AB2EDA"/>
    <w:rsid w:val="00AB3305"/>
    <w:rsid w:val="00AB4889"/>
    <w:rsid w:val="00AB4EFE"/>
    <w:rsid w:val="00AB4F40"/>
    <w:rsid w:val="00AB7393"/>
    <w:rsid w:val="00AB7EF3"/>
    <w:rsid w:val="00AC1038"/>
    <w:rsid w:val="00AC2EEE"/>
    <w:rsid w:val="00AC4D18"/>
    <w:rsid w:val="00AC4F2D"/>
    <w:rsid w:val="00AC6CD3"/>
    <w:rsid w:val="00AC70A9"/>
    <w:rsid w:val="00AC7BF3"/>
    <w:rsid w:val="00AD161C"/>
    <w:rsid w:val="00AD2024"/>
    <w:rsid w:val="00AD2DC7"/>
    <w:rsid w:val="00AD2E75"/>
    <w:rsid w:val="00AD3192"/>
    <w:rsid w:val="00AD3209"/>
    <w:rsid w:val="00AD3CF5"/>
    <w:rsid w:val="00AD42B2"/>
    <w:rsid w:val="00AD7BB9"/>
    <w:rsid w:val="00AE0305"/>
    <w:rsid w:val="00AE039B"/>
    <w:rsid w:val="00AE0992"/>
    <w:rsid w:val="00AE1DCC"/>
    <w:rsid w:val="00AE27C8"/>
    <w:rsid w:val="00AE3FEF"/>
    <w:rsid w:val="00AE48D1"/>
    <w:rsid w:val="00AE53C2"/>
    <w:rsid w:val="00AE5A4B"/>
    <w:rsid w:val="00AE6BD7"/>
    <w:rsid w:val="00AE7B00"/>
    <w:rsid w:val="00AF073E"/>
    <w:rsid w:val="00AF1554"/>
    <w:rsid w:val="00AF1894"/>
    <w:rsid w:val="00AF3AAA"/>
    <w:rsid w:val="00AF4965"/>
    <w:rsid w:val="00AF54C6"/>
    <w:rsid w:val="00AF5B2E"/>
    <w:rsid w:val="00AF6055"/>
    <w:rsid w:val="00B01273"/>
    <w:rsid w:val="00B03145"/>
    <w:rsid w:val="00B037BC"/>
    <w:rsid w:val="00B04605"/>
    <w:rsid w:val="00B0468E"/>
    <w:rsid w:val="00B04EF6"/>
    <w:rsid w:val="00B05678"/>
    <w:rsid w:val="00B06D74"/>
    <w:rsid w:val="00B07196"/>
    <w:rsid w:val="00B0765A"/>
    <w:rsid w:val="00B1215D"/>
    <w:rsid w:val="00B12A40"/>
    <w:rsid w:val="00B12FCF"/>
    <w:rsid w:val="00B15358"/>
    <w:rsid w:val="00B15B38"/>
    <w:rsid w:val="00B1681A"/>
    <w:rsid w:val="00B16A40"/>
    <w:rsid w:val="00B17396"/>
    <w:rsid w:val="00B2257D"/>
    <w:rsid w:val="00B22905"/>
    <w:rsid w:val="00B24D44"/>
    <w:rsid w:val="00B2541B"/>
    <w:rsid w:val="00B26E93"/>
    <w:rsid w:val="00B275A2"/>
    <w:rsid w:val="00B303DA"/>
    <w:rsid w:val="00B3293C"/>
    <w:rsid w:val="00B3311C"/>
    <w:rsid w:val="00B33B5B"/>
    <w:rsid w:val="00B34343"/>
    <w:rsid w:val="00B35865"/>
    <w:rsid w:val="00B37DE6"/>
    <w:rsid w:val="00B4135F"/>
    <w:rsid w:val="00B413C6"/>
    <w:rsid w:val="00B43EF8"/>
    <w:rsid w:val="00B43F5B"/>
    <w:rsid w:val="00B45E72"/>
    <w:rsid w:val="00B46497"/>
    <w:rsid w:val="00B508B5"/>
    <w:rsid w:val="00B52772"/>
    <w:rsid w:val="00B529D2"/>
    <w:rsid w:val="00B52B83"/>
    <w:rsid w:val="00B52ED7"/>
    <w:rsid w:val="00B53BB1"/>
    <w:rsid w:val="00B53CDD"/>
    <w:rsid w:val="00B55A94"/>
    <w:rsid w:val="00B562C8"/>
    <w:rsid w:val="00B56BF6"/>
    <w:rsid w:val="00B61CF2"/>
    <w:rsid w:val="00B64786"/>
    <w:rsid w:val="00B64797"/>
    <w:rsid w:val="00B64EAB"/>
    <w:rsid w:val="00B658B6"/>
    <w:rsid w:val="00B665DA"/>
    <w:rsid w:val="00B66E76"/>
    <w:rsid w:val="00B70624"/>
    <w:rsid w:val="00B70D80"/>
    <w:rsid w:val="00B7230D"/>
    <w:rsid w:val="00B72EA4"/>
    <w:rsid w:val="00B733A3"/>
    <w:rsid w:val="00B747C9"/>
    <w:rsid w:val="00B7677D"/>
    <w:rsid w:val="00B810C1"/>
    <w:rsid w:val="00B8122E"/>
    <w:rsid w:val="00B8162C"/>
    <w:rsid w:val="00B833DE"/>
    <w:rsid w:val="00B835E1"/>
    <w:rsid w:val="00B8397D"/>
    <w:rsid w:val="00B849A2"/>
    <w:rsid w:val="00B8529C"/>
    <w:rsid w:val="00B854EE"/>
    <w:rsid w:val="00B85696"/>
    <w:rsid w:val="00B87D47"/>
    <w:rsid w:val="00B9219E"/>
    <w:rsid w:val="00B9438C"/>
    <w:rsid w:val="00B948CD"/>
    <w:rsid w:val="00B94D93"/>
    <w:rsid w:val="00B955B2"/>
    <w:rsid w:val="00B96150"/>
    <w:rsid w:val="00B97F1A"/>
    <w:rsid w:val="00BA03FD"/>
    <w:rsid w:val="00BA054F"/>
    <w:rsid w:val="00BA13E3"/>
    <w:rsid w:val="00BA14FE"/>
    <w:rsid w:val="00BA2663"/>
    <w:rsid w:val="00BA2A17"/>
    <w:rsid w:val="00BA36C4"/>
    <w:rsid w:val="00BA6745"/>
    <w:rsid w:val="00BA7644"/>
    <w:rsid w:val="00BA7726"/>
    <w:rsid w:val="00BA7A9D"/>
    <w:rsid w:val="00BA7C60"/>
    <w:rsid w:val="00BB0E33"/>
    <w:rsid w:val="00BB17DA"/>
    <w:rsid w:val="00BB30AC"/>
    <w:rsid w:val="00BB351D"/>
    <w:rsid w:val="00BB3751"/>
    <w:rsid w:val="00BB59FF"/>
    <w:rsid w:val="00BC2CFA"/>
    <w:rsid w:val="00BC4190"/>
    <w:rsid w:val="00BC4451"/>
    <w:rsid w:val="00BC49D4"/>
    <w:rsid w:val="00BC6337"/>
    <w:rsid w:val="00BC70A9"/>
    <w:rsid w:val="00BD103C"/>
    <w:rsid w:val="00BD1EC6"/>
    <w:rsid w:val="00BD2568"/>
    <w:rsid w:val="00BD3B47"/>
    <w:rsid w:val="00BD6924"/>
    <w:rsid w:val="00BD765E"/>
    <w:rsid w:val="00BD7C8B"/>
    <w:rsid w:val="00BE07B2"/>
    <w:rsid w:val="00BE127E"/>
    <w:rsid w:val="00BE1402"/>
    <w:rsid w:val="00BE14B5"/>
    <w:rsid w:val="00BE220F"/>
    <w:rsid w:val="00BE2294"/>
    <w:rsid w:val="00BE3334"/>
    <w:rsid w:val="00BE4C13"/>
    <w:rsid w:val="00BE55B9"/>
    <w:rsid w:val="00BE6458"/>
    <w:rsid w:val="00BE6BA9"/>
    <w:rsid w:val="00BE7C73"/>
    <w:rsid w:val="00BF20FC"/>
    <w:rsid w:val="00BF2F57"/>
    <w:rsid w:val="00BF4CEE"/>
    <w:rsid w:val="00BF4D70"/>
    <w:rsid w:val="00BF533D"/>
    <w:rsid w:val="00C00206"/>
    <w:rsid w:val="00C004D3"/>
    <w:rsid w:val="00C011AA"/>
    <w:rsid w:val="00C02F53"/>
    <w:rsid w:val="00C036A9"/>
    <w:rsid w:val="00C039EE"/>
    <w:rsid w:val="00C05F47"/>
    <w:rsid w:val="00C06649"/>
    <w:rsid w:val="00C06A53"/>
    <w:rsid w:val="00C078E0"/>
    <w:rsid w:val="00C12268"/>
    <w:rsid w:val="00C14101"/>
    <w:rsid w:val="00C142D5"/>
    <w:rsid w:val="00C15465"/>
    <w:rsid w:val="00C16757"/>
    <w:rsid w:val="00C16A2D"/>
    <w:rsid w:val="00C16E0F"/>
    <w:rsid w:val="00C17187"/>
    <w:rsid w:val="00C174B1"/>
    <w:rsid w:val="00C20556"/>
    <w:rsid w:val="00C229BA"/>
    <w:rsid w:val="00C23F2B"/>
    <w:rsid w:val="00C273C5"/>
    <w:rsid w:val="00C30266"/>
    <w:rsid w:val="00C324B4"/>
    <w:rsid w:val="00C3343A"/>
    <w:rsid w:val="00C33F84"/>
    <w:rsid w:val="00C34974"/>
    <w:rsid w:val="00C356B5"/>
    <w:rsid w:val="00C3612F"/>
    <w:rsid w:val="00C4179B"/>
    <w:rsid w:val="00C41874"/>
    <w:rsid w:val="00C4295C"/>
    <w:rsid w:val="00C42BDB"/>
    <w:rsid w:val="00C44670"/>
    <w:rsid w:val="00C467CE"/>
    <w:rsid w:val="00C51918"/>
    <w:rsid w:val="00C53214"/>
    <w:rsid w:val="00C5371A"/>
    <w:rsid w:val="00C53B3A"/>
    <w:rsid w:val="00C53E40"/>
    <w:rsid w:val="00C556B4"/>
    <w:rsid w:val="00C63A42"/>
    <w:rsid w:val="00C6532D"/>
    <w:rsid w:val="00C6543B"/>
    <w:rsid w:val="00C6545A"/>
    <w:rsid w:val="00C70458"/>
    <w:rsid w:val="00C706D3"/>
    <w:rsid w:val="00C7100D"/>
    <w:rsid w:val="00C7147D"/>
    <w:rsid w:val="00C71E00"/>
    <w:rsid w:val="00C71F49"/>
    <w:rsid w:val="00C7367C"/>
    <w:rsid w:val="00C73FD3"/>
    <w:rsid w:val="00C74ADD"/>
    <w:rsid w:val="00C74E97"/>
    <w:rsid w:val="00C75385"/>
    <w:rsid w:val="00C757A6"/>
    <w:rsid w:val="00C76723"/>
    <w:rsid w:val="00C771CA"/>
    <w:rsid w:val="00C77543"/>
    <w:rsid w:val="00C77806"/>
    <w:rsid w:val="00C821C5"/>
    <w:rsid w:val="00C82438"/>
    <w:rsid w:val="00C8506E"/>
    <w:rsid w:val="00C8715F"/>
    <w:rsid w:val="00C875D2"/>
    <w:rsid w:val="00C902E3"/>
    <w:rsid w:val="00C90E55"/>
    <w:rsid w:val="00C90F4C"/>
    <w:rsid w:val="00C915F1"/>
    <w:rsid w:val="00C91B3B"/>
    <w:rsid w:val="00C91EC3"/>
    <w:rsid w:val="00C92D3C"/>
    <w:rsid w:val="00C93519"/>
    <w:rsid w:val="00C94B6B"/>
    <w:rsid w:val="00C959F3"/>
    <w:rsid w:val="00C9749A"/>
    <w:rsid w:val="00CA02E5"/>
    <w:rsid w:val="00CA15CA"/>
    <w:rsid w:val="00CA1C9E"/>
    <w:rsid w:val="00CA3CBA"/>
    <w:rsid w:val="00CA406B"/>
    <w:rsid w:val="00CA4742"/>
    <w:rsid w:val="00CA5236"/>
    <w:rsid w:val="00CA5260"/>
    <w:rsid w:val="00CA600F"/>
    <w:rsid w:val="00CA6077"/>
    <w:rsid w:val="00CA6DAB"/>
    <w:rsid w:val="00CA7373"/>
    <w:rsid w:val="00CB002F"/>
    <w:rsid w:val="00CB07C4"/>
    <w:rsid w:val="00CB15A6"/>
    <w:rsid w:val="00CB32F1"/>
    <w:rsid w:val="00CB3DC8"/>
    <w:rsid w:val="00CB4ED1"/>
    <w:rsid w:val="00CB5DDD"/>
    <w:rsid w:val="00CC3BD1"/>
    <w:rsid w:val="00CC3F9F"/>
    <w:rsid w:val="00CC49E9"/>
    <w:rsid w:val="00CC5751"/>
    <w:rsid w:val="00CC5857"/>
    <w:rsid w:val="00CD0183"/>
    <w:rsid w:val="00CD0B81"/>
    <w:rsid w:val="00CD1B91"/>
    <w:rsid w:val="00CD3264"/>
    <w:rsid w:val="00CD33A7"/>
    <w:rsid w:val="00CD3A63"/>
    <w:rsid w:val="00CD44E8"/>
    <w:rsid w:val="00CD5032"/>
    <w:rsid w:val="00CE2651"/>
    <w:rsid w:val="00CE2BB3"/>
    <w:rsid w:val="00CE663A"/>
    <w:rsid w:val="00CE6EEB"/>
    <w:rsid w:val="00CF15D1"/>
    <w:rsid w:val="00CF289F"/>
    <w:rsid w:val="00CF321F"/>
    <w:rsid w:val="00CF33E2"/>
    <w:rsid w:val="00CF3496"/>
    <w:rsid w:val="00CF389C"/>
    <w:rsid w:val="00CF3AC6"/>
    <w:rsid w:val="00CF4332"/>
    <w:rsid w:val="00CF4441"/>
    <w:rsid w:val="00CF499F"/>
    <w:rsid w:val="00CF6019"/>
    <w:rsid w:val="00CF6DC9"/>
    <w:rsid w:val="00D00081"/>
    <w:rsid w:val="00D00082"/>
    <w:rsid w:val="00D0344A"/>
    <w:rsid w:val="00D035F4"/>
    <w:rsid w:val="00D05DF3"/>
    <w:rsid w:val="00D06816"/>
    <w:rsid w:val="00D07C85"/>
    <w:rsid w:val="00D10304"/>
    <w:rsid w:val="00D10EFB"/>
    <w:rsid w:val="00D135D6"/>
    <w:rsid w:val="00D15B4A"/>
    <w:rsid w:val="00D1781E"/>
    <w:rsid w:val="00D20ACF"/>
    <w:rsid w:val="00D21740"/>
    <w:rsid w:val="00D21905"/>
    <w:rsid w:val="00D22C78"/>
    <w:rsid w:val="00D22C88"/>
    <w:rsid w:val="00D254D7"/>
    <w:rsid w:val="00D2567C"/>
    <w:rsid w:val="00D2568C"/>
    <w:rsid w:val="00D267E4"/>
    <w:rsid w:val="00D26847"/>
    <w:rsid w:val="00D317E2"/>
    <w:rsid w:val="00D31F41"/>
    <w:rsid w:val="00D33A54"/>
    <w:rsid w:val="00D347FA"/>
    <w:rsid w:val="00D359BE"/>
    <w:rsid w:val="00D366CD"/>
    <w:rsid w:val="00D36FC8"/>
    <w:rsid w:val="00D377B0"/>
    <w:rsid w:val="00D40C3C"/>
    <w:rsid w:val="00D44A12"/>
    <w:rsid w:val="00D461D6"/>
    <w:rsid w:val="00D4725A"/>
    <w:rsid w:val="00D5031A"/>
    <w:rsid w:val="00D503FD"/>
    <w:rsid w:val="00D50463"/>
    <w:rsid w:val="00D511E9"/>
    <w:rsid w:val="00D5425F"/>
    <w:rsid w:val="00D55490"/>
    <w:rsid w:val="00D56F3D"/>
    <w:rsid w:val="00D57874"/>
    <w:rsid w:val="00D60648"/>
    <w:rsid w:val="00D60D5F"/>
    <w:rsid w:val="00D618BE"/>
    <w:rsid w:val="00D62096"/>
    <w:rsid w:val="00D63EF1"/>
    <w:rsid w:val="00D645F6"/>
    <w:rsid w:val="00D64768"/>
    <w:rsid w:val="00D647F8"/>
    <w:rsid w:val="00D65A4B"/>
    <w:rsid w:val="00D66CE8"/>
    <w:rsid w:val="00D725BA"/>
    <w:rsid w:val="00D735CF"/>
    <w:rsid w:val="00D73FCB"/>
    <w:rsid w:val="00D74073"/>
    <w:rsid w:val="00D754E3"/>
    <w:rsid w:val="00D80300"/>
    <w:rsid w:val="00D8204F"/>
    <w:rsid w:val="00D841C5"/>
    <w:rsid w:val="00D85AAF"/>
    <w:rsid w:val="00D9015F"/>
    <w:rsid w:val="00D9075B"/>
    <w:rsid w:val="00D91F65"/>
    <w:rsid w:val="00D92A69"/>
    <w:rsid w:val="00D92CFD"/>
    <w:rsid w:val="00D938F1"/>
    <w:rsid w:val="00D96E41"/>
    <w:rsid w:val="00D97444"/>
    <w:rsid w:val="00DA3D17"/>
    <w:rsid w:val="00DA76DD"/>
    <w:rsid w:val="00DA771B"/>
    <w:rsid w:val="00DB2E5E"/>
    <w:rsid w:val="00DB3462"/>
    <w:rsid w:val="00DB4981"/>
    <w:rsid w:val="00DB4AC3"/>
    <w:rsid w:val="00DB55B6"/>
    <w:rsid w:val="00DB573D"/>
    <w:rsid w:val="00DB681E"/>
    <w:rsid w:val="00DB6B00"/>
    <w:rsid w:val="00DB7283"/>
    <w:rsid w:val="00DC0611"/>
    <w:rsid w:val="00DC0A92"/>
    <w:rsid w:val="00DC3675"/>
    <w:rsid w:val="00DC5A8F"/>
    <w:rsid w:val="00DC64D6"/>
    <w:rsid w:val="00DC7ADD"/>
    <w:rsid w:val="00DD0053"/>
    <w:rsid w:val="00DD032B"/>
    <w:rsid w:val="00DD0492"/>
    <w:rsid w:val="00DD1920"/>
    <w:rsid w:val="00DD24AF"/>
    <w:rsid w:val="00DD25FF"/>
    <w:rsid w:val="00DD28AD"/>
    <w:rsid w:val="00DD2B92"/>
    <w:rsid w:val="00DD57E2"/>
    <w:rsid w:val="00DD5F4F"/>
    <w:rsid w:val="00DD60B7"/>
    <w:rsid w:val="00DD74FF"/>
    <w:rsid w:val="00DE1A60"/>
    <w:rsid w:val="00DE2544"/>
    <w:rsid w:val="00DF2204"/>
    <w:rsid w:val="00DF361C"/>
    <w:rsid w:val="00DF3A99"/>
    <w:rsid w:val="00DF4B23"/>
    <w:rsid w:val="00DF76FB"/>
    <w:rsid w:val="00E00604"/>
    <w:rsid w:val="00E00F1E"/>
    <w:rsid w:val="00E02109"/>
    <w:rsid w:val="00E03123"/>
    <w:rsid w:val="00E03455"/>
    <w:rsid w:val="00E0396C"/>
    <w:rsid w:val="00E03C4D"/>
    <w:rsid w:val="00E04451"/>
    <w:rsid w:val="00E0545F"/>
    <w:rsid w:val="00E05679"/>
    <w:rsid w:val="00E0570E"/>
    <w:rsid w:val="00E07489"/>
    <w:rsid w:val="00E07711"/>
    <w:rsid w:val="00E10303"/>
    <w:rsid w:val="00E11168"/>
    <w:rsid w:val="00E15F1A"/>
    <w:rsid w:val="00E16BAD"/>
    <w:rsid w:val="00E17ED4"/>
    <w:rsid w:val="00E20E32"/>
    <w:rsid w:val="00E21057"/>
    <w:rsid w:val="00E2295B"/>
    <w:rsid w:val="00E2425C"/>
    <w:rsid w:val="00E243B1"/>
    <w:rsid w:val="00E24D4C"/>
    <w:rsid w:val="00E269A1"/>
    <w:rsid w:val="00E2726B"/>
    <w:rsid w:val="00E30043"/>
    <w:rsid w:val="00E30296"/>
    <w:rsid w:val="00E31FB1"/>
    <w:rsid w:val="00E32886"/>
    <w:rsid w:val="00E330F4"/>
    <w:rsid w:val="00E33BE3"/>
    <w:rsid w:val="00E33CFA"/>
    <w:rsid w:val="00E348A0"/>
    <w:rsid w:val="00E3557B"/>
    <w:rsid w:val="00E35BDF"/>
    <w:rsid w:val="00E37360"/>
    <w:rsid w:val="00E4006C"/>
    <w:rsid w:val="00E40601"/>
    <w:rsid w:val="00E406D6"/>
    <w:rsid w:val="00E41A1E"/>
    <w:rsid w:val="00E44075"/>
    <w:rsid w:val="00E44F28"/>
    <w:rsid w:val="00E50349"/>
    <w:rsid w:val="00E50585"/>
    <w:rsid w:val="00E51AB4"/>
    <w:rsid w:val="00E52A52"/>
    <w:rsid w:val="00E52ADE"/>
    <w:rsid w:val="00E531B2"/>
    <w:rsid w:val="00E5444B"/>
    <w:rsid w:val="00E54E7A"/>
    <w:rsid w:val="00E56520"/>
    <w:rsid w:val="00E56D19"/>
    <w:rsid w:val="00E60ADC"/>
    <w:rsid w:val="00E61A2C"/>
    <w:rsid w:val="00E6280D"/>
    <w:rsid w:val="00E63F5A"/>
    <w:rsid w:val="00E66408"/>
    <w:rsid w:val="00E70393"/>
    <w:rsid w:val="00E7270F"/>
    <w:rsid w:val="00E73EEB"/>
    <w:rsid w:val="00E745A4"/>
    <w:rsid w:val="00E74D48"/>
    <w:rsid w:val="00E750FB"/>
    <w:rsid w:val="00E75718"/>
    <w:rsid w:val="00E7583E"/>
    <w:rsid w:val="00E801FD"/>
    <w:rsid w:val="00E81C92"/>
    <w:rsid w:val="00E825A8"/>
    <w:rsid w:val="00E83677"/>
    <w:rsid w:val="00E83CDA"/>
    <w:rsid w:val="00E84229"/>
    <w:rsid w:val="00E922F5"/>
    <w:rsid w:val="00E9372F"/>
    <w:rsid w:val="00E93ECE"/>
    <w:rsid w:val="00E94619"/>
    <w:rsid w:val="00E94F99"/>
    <w:rsid w:val="00E95347"/>
    <w:rsid w:val="00E955CD"/>
    <w:rsid w:val="00E95872"/>
    <w:rsid w:val="00E962B7"/>
    <w:rsid w:val="00E969DC"/>
    <w:rsid w:val="00E96A4E"/>
    <w:rsid w:val="00E976B4"/>
    <w:rsid w:val="00EA03D6"/>
    <w:rsid w:val="00EA0639"/>
    <w:rsid w:val="00EA1248"/>
    <w:rsid w:val="00EA169F"/>
    <w:rsid w:val="00EA1862"/>
    <w:rsid w:val="00EA2A66"/>
    <w:rsid w:val="00EA2FB3"/>
    <w:rsid w:val="00EA395F"/>
    <w:rsid w:val="00EA442F"/>
    <w:rsid w:val="00EA544D"/>
    <w:rsid w:val="00EA5CA6"/>
    <w:rsid w:val="00EA6CEA"/>
    <w:rsid w:val="00EA7DD1"/>
    <w:rsid w:val="00EA7F17"/>
    <w:rsid w:val="00EB08A1"/>
    <w:rsid w:val="00EB115E"/>
    <w:rsid w:val="00EB117D"/>
    <w:rsid w:val="00EB3BC7"/>
    <w:rsid w:val="00EB51B4"/>
    <w:rsid w:val="00EB5864"/>
    <w:rsid w:val="00EB741E"/>
    <w:rsid w:val="00EB7C82"/>
    <w:rsid w:val="00EC009D"/>
    <w:rsid w:val="00EC0564"/>
    <w:rsid w:val="00EC16C6"/>
    <w:rsid w:val="00EC1E3F"/>
    <w:rsid w:val="00EC2EB9"/>
    <w:rsid w:val="00EC3A72"/>
    <w:rsid w:val="00EC5178"/>
    <w:rsid w:val="00EC54DD"/>
    <w:rsid w:val="00EC577B"/>
    <w:rsid w:val="00ED0618"/>
    <w:rsid w:val="00ED135F"/>
    <w:rsid w:val="00ED14AD"/>
    <w:rsid w:val="00ED1796"/>
    <w:rsid w:val="00ED2129"/>
    <w:rsid w:val="00ED2544"/>
    <w:rsid w:val="00ED2A49"/>
    <w:rsid w:val="00ED33AD"/>
    <w:rsid w:val="00ED4546"/>
    <w:rsid w:val="00ED6FC9"/>
    <w:rsid w:val="00ED7379"/>
    <w:rsid w:val="00ED7B22"/>
    <w:rsid w:val="00EE05D8"/>
    <w:rsid w:val="00EE1E7C"/>
    <w:rsid w:val="00EE3096"/>
    <w:rsid w:val="00EE3CFD"/>
    <w:rsid w:val="00EE55BF"/>
    <w:rsid w:val="00EE60A2"/>
    <w:rsid w:val="00EE61D2"/>
    <w:rsid w:val="00EE7FD4"/>
    <w:rsid w:val="00EF0430"/>
    <w:rsid w:val="00EF0455"/>
    <w:rsid w:val="00EF0653"/>
    <w:rsid w:val="00EF13D5"/>
    <w:rsid w:val="00EF194B"/>
    <w:rsid w:val="00EF1ACB"/>
    <w:rsid w:val="00EF23D9"/>
    <w:rsid w:val="00EF3530"/>
    <w:rsid w:val="00EF3E62"/>
    <w:rsid w:val="00EF41C6"/>
    <w:rsid w:val="00EF4B38"/>
    <w:rsid w:val="00EF6CEA"/>
    <w:rsid w:val="00F033CE"/>
    <w:rsid w:val="00F0466B"/>
    <w:rsid w:val="00F05DFA"/>
    <w:rsid w:val="00F0605C"/>
    <w:rsid w:val="00F06E82"/>
    <w:rsid w:val="00F06F02"/>
    <w:rsid w:val="00F1043A"/>
    <w:rsid w:val="00F11710"/>
    <w:rsid w:val="00F11B4C"/>
    <w:rsid w:val="00F12778"/>
    <w:rsid w:val="00F12AD4"/>
    <w:rsid w:val="00F12E7D"/>
    <w:rsid w:val="00F14275"/>
    <w:rsid w:val="00F1561D"/>
    <w:rsid w:val="00F200CF"/>
    <w:rsid w:val="00F20515"/>
    <w:rsid w:val="00F212A9"/>
    <w:rsid w:val="00F218FF"/>
    <w:rsid w:val="00F2199A"/>
    <w:rsid w:val="00F237B2"/>
    <w:rsid w:val="00F257A5"/>
    <w:rsid w:val="00F25BB2"/>
    <w:rsid w:val="00F25C27"/>
    <w:rsid w:val="00F26112"/>
    <w:rsid w:val="00F27095"/>
    <w:rsid w:val="00F32FC9"/>
    <w:rsid w:val="00F331C0"/>
    <w:rsid w:val="00F34501"/>
    <w:rsid w:val="00F34754"/>
    <w:rsid w:val="00F347CD"/>
    <w:rsid w:val="00F35C14"/>
    <w:rsid w:val="00F35F8E"/>
    <w:rsid w:val="00F361B8"/>
    <w:rsid w:val="00F40E2A"/>
    <w:rsid w:val="00F41119"/>
    <w:rsid w:val="00F41206"/>
    <w:rsid w:val="00F42052"/>
    <w:rsid w:val="00F42838"/>
    <w:rsid w:val="00F43898"/>
    <w:rsid w:val="00F43E25"/>
    <w:rsid w:val="00F4570D"/>
    <w:rsid w:val="00F45E6E"/>
    <w:rsid w:val="00F46C16"/>
    <w:rsid w:val="00F47E66"/>
    <w:rsid w:val="00F5060C"/>
    <w:rsid w:val="00F50AAE"/>
    <w:rsid w:val="00F50ACC"/>
    <w:rsid w:val="00F52871"/>
    <w:rsid w:val="00F52A31"/>
    <w:rsid w:val="00F53702"/>
    <w:rsid w:val="00F5441F"/>
    <w:rsid w:val="00F57709"/>
    <w:rsid w:val="00F60DC3"/>
    <w:rsid w:val="00F6238F"/>
    <w:rsid w:val="00F64B65"/>
    <w:rsid w:val="00F71F55"/>
    <w:rsid w:val="00F722AF"/>
    <w:rsid w:val="00F7283F"/>
    <w:rsid w:val="00F7301F"/>
    <w:rsid w:val="00F73FB7"/>
    <w:rsid w:val="00F744E6"/>
    <w:rsid w:val="00F74743"/>
    <w:rsid w:val="00F74D8B"/>
    <w:rsid w:val="00F753A9"/>
    <w:rsid w:val="00F758AA"/>
    <w:rsid w:val="00F77DDB"/>
    <w:rsid w:val="00F80CC2"/>
    <w:rsid w:val="00F81521"/>
    <w:rsid w:val="00F81A49"/>
    <w:rsid w:val="00F83C1F"/>
    <w:rsid w:val="00F8551A"/>
    <w:rsid w:val="00F8626F"/>
    <w:rsid w:val="00F86944"/>
    <w:rsid w:val="00F86A8B"/>
    <w:rsid w:val="00F871C9"/>
    <w:rsid w:val="00F904D0"/>
    <w:rsid w:val="00F90B43"/>
    <w:rsid w:val="00F9160B"/>
    <w:rsid w:val="00F91643"/>
    <w:rsid w:val="00F92805"/>
    <w:rsid w:val="00F934FA"/>
    <w:rsid w:val="00F93D35"/>
    <w:rsid w:val="00F94460"/>
    <w:rsid w:val="00F94AB0"/>
    <w:rsid w:val="00F95A6A"/>
    <w:rsid w:val="00F95C66"/>
    <w:rsid w:val="00F96BDA"/>
    <w:rsid w:val="00F96E34"/>
    <w:rsid w:val="00FA72C4"/>
    <w:rsid w:val="00FB20DA"/>
    <w:rsid w:val="00FB291B"/>
    <w:rsid w:val="00FB3D68"/>
    <w:rsid w:val="00FB430F"/>
    <w:rsid w:val="00FB5CC6"/>
    <w:rsid w:val="00FB5EF9"/>
    <w:rsid w:val="00FB7BA4"/>
    <w:rsid w:val="00FC14B5"/>
    <w:rsid w:val="00FC18DE"/>
    <w:rsid w:val="00FC2FDE"/>
    <w:rsid w:val="00FC39D4"/>
    <w:rsid w:val="00FC3D85"/>
    <w:rsid w:val="00FC4346"/>
    <w:rsid w:val="00FC46ED"/>
    <w:rsid w:val="00FC7049"/>
    <w:rsid w:val="00FC7197"/>
    <w:rsid w:val="00FD1B23"/>
    <w:rsid w:val="00FD242C"/>
    <w:rsid w:val="00FD28A2"/>
    <w:rsid w:val="00FD2C72"/>
    <w:rsid w:val="00FD3842"/>
    <w:rsid w:val="00FD4FEC"/>
    <w:rsid w:val="00FD5E6F"/>
    <w:rsid w:val="00FD7C43"/>
    <w:rsid w:val="00FE0EF9"/>
    <w:rsid w:val="00FE10F2"/>
    <w:rsid w:val="00FE1718"/>
    <w:rsid w:val="00FE17FF"/>
    <w:rsid w:val="00FE30D4"/>
    <w:rsid w:val="00FE380D"/>
    <w:rsid w:val="00FE4911"/>
    <w:rsid w:val="00FE4912"/>
    <w:rsid w:val="00FE6201"/>
    <w:rsid w:val="00FE757A"/>
    <w:rsid w:val="00FF0B32"/>
    <w:rsid w:val="00FF16B7"/>
    <w:rsid w:val="00FF32F0"/>
    <w:rsid w:val="00FF3787"/>
    <w:rsid w:val="00FF55AB"/>
    <w:rsid w:val="00FF58B7"/>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5">
      <o:colormru v:ext="edit" colors="#fd2f19,#d86a3e,#d91d0f"/>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42B"/>
    <w:rPr>
      <w:rFonts w:ascii="Arial" w:hAnsi="Arial"/>
      <w:sz w:val="24"/>
      <w:szCs w:val="24"/>
    </w:rPr>
  </w:style>
  <w:style w:type="paragraph" w:styleId="Ttulo1">
    <w:name w:val="heading 1"/>
    <w:basedOn w:val="Normal"/>
    <w:next w:val="Normal"/>
    <w:link w:val="Ttulo1Car"/>
    <w:qFormat/>
    <w:rsid w:val="003D4876"/>
    <w:pPr>
      <w:keepNext/>
      <w:outlineLvl w:val="0"/>
    </w:pPr>
    <w:rPr>
      <w:b/>
      <w:bCs/>
      <w:color w:val="FFFFFF"/>
      <w:sz w:val="16"/>
    </w:rPr>
  </w:style>
  <w:style w:type="paragraph" w:styleId="Ttulo2">
    <w:name w:val="heading 2"/>
    <w:basedOn w:val="Normal"/>
    <w:next w:val="Normal"/>
    <w:qFormat/>
    <w:rsid w:val="003D4876"/>
    <w:pPr>
      <w:keepNext/>
      <w:jc w:val="center"/>
      <w:outlineLvl w:val="1"/>
    </w:pPr>
    <w:rPr>
      <w:b/>
      <w:bCs/>
    </w:rPr>
  </w:style>
  <w:style w:type="paragraph" w:styleId="Ttulo3">
    <w:name w:val="heading 3"/>
    <w:basedOn w:val="Normal"/>
    <w:next w:val="Normal"/>
    <w:qFormat/>
    <w:rsid w:val="003D4876"/>
    <w:pPr>
      <w:keepNext/>
      <w:jc w:val="center"/>
      <w:outlineLvl w:val="2"/>
    </w:pPr>
    <w:rPr>
      <w:sz w:val="28"/>
    </w:rPr>
  </w:style>
  <w:style w:type="paragraph" w:styleId="Ttulo4">
    <w:name w:val="heading 4"/>
    <w:basedOn w:val="Normal"/>
    <w:next w:val="Normal"/>
    <w:qFormat/>
    <w:rsid w:val="0004538D"/>
    <w:pPr>
      <w:keepNext/>
      <w:jc w:val="right"/>
      <w:outlineLvl w:val="3"/>
    </w:pPr>
    <w:rPr>
      <w:rFonts w:ascii="Arial Narrow" w:hAnsi="Arial Narrow" w:cs="Arial"/>
      <w:b/>
      <w:bCs/>
      <w:color w:val="808080"/>
      <w:sz w:val="9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D4876"/>
    <w:pPr>
      <w:jc w:val="both"/>
    </w:pPr>
    <w:rPr>
      <w:sz w:val="28"/>
    </w:rPr>
  </w:style>
  <w:style w:type="paragraph" w:styleId="Textoindependiente2">
    <w:name w:val="Body Text 2"/>
    <w:basedOn w:val="Normal"/>
    <w:rsid w:val="003D4876"/>
    <w:rPr>
      <w:b/>
      <w:bCs/>
    </w:rPr>
  </w:style>
  <w:style w:type="paragraph" w:styleId="Sangradetextonormal">
    <w:name w:val="Body Text Indent"/>
    <w:basedOn w:val="Normal"/>
    <w:rsid w:val="003D4876"/>
    <w:pPr>
      <w:ind w:firstLine="540"/>
      <w:jc w:val="both"/>
    </w:pPr>
  </w:style>
  <w:style w:type="paragraph" w:styleId="Encabezado">
    <w:name w:val="header"/>
    <w:basedOn w:val="Normal"/>
    <w:link w:val="EncabezadoCar"/>
    <w:rsid w:val="003D4876"/>
    <w:pPr>
      <w:tabs>
        <w:tab w:val="center" w:pos="4252"/>
        <w:tab w:val="right" w:pos="8504"/>
      </w:tabs>
    </w:pPr>
  </w:style>
  <w:style w:type="paragraph" w:styleId="Piedepgina">
    <w:name w:val="footer"/>
    <w:basedOn w:val="Normal"/>
    <w:rsid w:val="003D4876"/>
    <w:pPr>
      <w:tabs>
        <w:tab w:val="center" w:pos="4252"/>
        <w:tab w:val="right" w:pos="8504"/>
      </w:tabs>
    </w:pPr>
  </w:style>
  <w:style w:type="paragraph" w:styleId="Sangra2detindependiente">
    <w:name w:val="Body Text Indent 2"/>
    <w:basedOn w:val="Normal"/>
    <w:rsid w:val="003D4876"/>
    <w:pPr>
      <w:ind w:firstLine="540"/>
      <w:jc w:val="both"/>
    </w:pPr>
    <w:rPr>
      <w:b/>
      <w:color w:val="FF0000"/>
    </w:rPr>
  </w:style>
  <w:style w:type="character" w:styleId="Hipervnculo">
    <w:name w:val="Hyperlink"/>
    <w:basedOn w:val="Fuentedeprrafopredeter"/>
    <w:rsid w:val="008D56E7"/>
    <w:rPr>
      <w:strike w:val="0"/>
      <w:dstrike w:val="0"/>
      <w:color w:val="003399"/>
      <w:u w:val="none"/>
      <w:effect w:val="none"/>
    </w:rPr>
  </w:style>
  <w:style w:type="character" w:styleId="Textoennegrita">
    <w:name w:val="Strong"/>
    <w:basedOn w:val="Fuentedeprrafopredeter"/>
    <w:uiPriority w:val="22"/>
    <w:qFormat/>
    <w:rsid w:val="008D56E7"/>
    <w:rPr>
      <w:b/>
      <w:bCs/>
    </w:rPr>
  </w:style>
  <w:style w:type="paragraph" w:styleId="Textodeglobo">
    <w:name w:val="Balloon Text"/>
    <w:basedOn w:val="Normal"/>
    <w:semiHidden/>
    <w:rsid w:val="00336FA1"/>
    <w:rPr>
      <w:rFonts w:ascii="Tahoma" w:hAnsi="Tahoma" w:cs="Tahoma"/>
      <w:sz w:val="16"/>
      <w:szCs w:val="16"/>
    </w:rPr>
  </w:style>
  <w:style w:type="table" w:styleId="Tablaconcuadrcula">
    <w:name w:val="Table Grid"/>
    <w:basedOn w:val="Tablanormal"/>
    <w:rsid w:val="000D71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basedOn w:val="Fuentedeprrafopredeter"/>
    <w:link w:val="Encabezado"/>
    <w:rsid w:val="001951CA"/>
    <w:rPr>
      <w:rFonts w:ascii="Arial" w:hAnsi="Arial"/>
      <w:sz w:val="24"/>
      <w:szCs w:val="24"/>
      <w:lang w:val="es-ES" w:eastAsia="es-ES" w:bidi="ar-SA"/>
    </w:rPr>
  </w:style>
  <w:style w:type="paragraph" w:styleId="Subttulo">
    <w:name w:val="Subtitle"/>
    <w:basedOn w:val="Normal"/>
    <w:qFormat/>
    <w:rsid w:val="00897A67"/>
    <w:pPr>
      <w:jc w:val="center"/>
    </w:pPr>
    <w:rPr>
      <w:rFonts w:ascii="Times New Roman" w:hAnsi="Times New Roman"/>
      <w:b/>
      <w:sz w:val="32"/>
      <w:szCs w:val="20"/>
      <w:lang w:val="es-ES_tradnl"/>
    </w:rPr>
  </w:style>
  <w:style w:type="paragraph" w:customStyle="1" w:styleId="CarCar1CarCarCarCarCarCarCarCarCarCarCarCarCarCarCarCarCarCarCarCarCarCarCarCar">
    <w:name w:val="Car Car1 Car Car Car Car Car Car Car Car Car Car Car Car Car Car Car Car Car Car Car Car Car Car Car Car"/>
    <w:basedOn w:val="Normal"/>
    <w:rsid w:val="001D2C31"/>
    <w:pPr>
      <w:spacing w:after="160" w:line="240" w:lineRule="exact"/>
    </w:pPr>
    <w:rPr>
      <w:sz w:val="20"/>
      <w:szCs w:val="20"/>
      <w:lang w:val="en-US" w:eastAsia="en-US"/>
    </w:rPr>
  </w:style>
  <w:style w:type="character" w:styleId="Hipervnculovisitado">
    <w:name w:val="FollowedHyperlink"/>
    <w:basedOn w:val="Fuentedeprrafopredeter"/>
    <w:rsid w:val="00F361B8"/>
    <w:rPr>
      <w:color w:val="800080"/>
      <w:u w:val="single"/>
    </w:rPr>
  </w:style>
  <w:style w:type="paragraph" w:styleId="Ttulo">
    <w:name w:val="Title"/>
    <w:basedOn w:val="Normal"/>
    <w:qFormat/>
    <w:rsid w:val="00C74E97"/>
    <w:pPr>
      <w:jc w:val="center"/>
    </w:pPr>
    <w:rPr>
      <w:rFonts w:ascii="Times New Roman" w:hAnsi="Times New Roman"/>
      <w:b/>
      <w:sz w:val="40"/>
      <w:szCs w:val="20"/>
      <w:lang w:val="es-ES_tradnl"/>
    </w:rPr>
  </w:style>
  <w:style w:type="paragraph" w:customStyle="1" w:styleId="entradilla">
    <w:name w:val="entradilla"/>
    <w:basedOn w:val="Normal"/>
    <w:rsid w:val="00A245A2"/>
    <w:pPr>
      <w:spacing w:before="100" w:beforeAutospacing="1" w:after="100" w:afterAutospacing="1"/>
    </w:pPr>
    <w:rPr>
      <w:rFonts w:ascii="Times New Roman" w:hAnsi="Times New Roman"/>
    </w:rPr>
  </w:style>
  <w:style w:type="paragraph" w:styleId="NormalWeb">
    <w:name w:val="Normal (Web)"/>
    <w:basedOn w:val="Normal"/>
    <w:uiPriority w:val="99"/>
    <w:rsid w:val="00A245A2"/>
    <w:pPr>
      <w:spacing w:before="100" w:beforeAutospacing="1" w:after="100" w:afterAutospacing="1"/>
    </w:pPr>
    <w:rPr>
      <w:rFonts w:ascii="Times New Roman" w:hAnsi="Times New Roman"/>
    </w:rPr>
  </w:style>
  <w:style w:type="paragraph" w:styleId="Sangranormal">
    <w:name w:val="Normal Indent"/>
    <w:basedOn w:val="Normal"/>
    <w:rsid w:val="008154F0"/>
    <w:pPr>
      <w:ind w:left="708"/>
    </w:pPr>
  </w:style>
  <w:style w:type="paragraph" w:styleId="Listaconvietas2">
    <w:name w:val="List Bullet 2"/>
    <w:basedOn w:val="Normal"/>
    <w:autoRedefine/>
    <w:rsid w:val="00835E1B"/>
    <w:pPr>
      <w:numPr>
        <w:numId w:val="1"/>
      </w:numPr>
    </w:pPr>
  </w:style>
  <w:style w:type="paragraph" w:customStyle="1" w:styleId="bodytext">
    <w:name w:val="bodytext"/>
    <w:basedOn w:val="Normal"/>
    <w:rsid w:val="00A41686"/>
    <w:pPr>
      <w:spacing w:before="100" w:beforeAutospacing="1" w:after="100" w:afterAutospacing="1"/>
    </w:pPr>
    <w:rPr>
      <w:rFonts w:ascii="Times New Roman" w:hAnsi="Times New Roman"/>
    </w:rPr>
  </w:style>
  <w:style w:type="paragraph" w:customStyle="1" w:styleId="bodytext4">
    <w:name w:val="bodytext4"/>
    <w:basedOn w:val="Normal"/>
    <w:rsid w:val="00E31FB1"/>
    <w:pPr>
      <w:spacing w:before="100" w:beforeAutospacing="1" w:after="100" w:afterAutospacing="1"/>
    </w:pPr>
    <w:rPr>
      <w:rFonts w:ascii="Times New Roman" w:hAnsi="Times New Roman"/>
    </w:rPr>
  </w:style>
  <w:style w:type="character" w:styleId="nfasis">
    <w:name w:val="Emphasis"/>
    <w:basedOn w:val="Fuentedeprrafopredeter"/>
    <w:uiPriority w:val="20"/>
    <w:qFormat/>
    <w:rsid w:val="00E31FB1"/>
    <w:rPr>
      <w:i/>
      <w:iCs/>
    </w:rPr>
  </w:style>
  <w:style w:type="paragraph" w:customStyle="1" w:styleId="CarCar1CarCarCarCarCarCarCarCarCarCarCarCarCarCarCarCarCarCarCarCarCar">
    <w:name w:val="Car Car1 Car Car Car Car Car Car Car Car Car Car Car Car Car Car Car Car Car Car Car Car Car"/>
    <w:basedOn w:val="Normal"/>
    <w:rsid w:val="00646318"/>
    <w:pPr>
      <w:spacing w:after="160" w:line="240" w:lineRule="exact"/>
    </w:pPr>
    <w:rPr>
      <w:sz w:val="20"/>
      <w:szCs w:val="20"/>
      <w:lang w:val="en-US" w:eastAsia="en-US"/>
    </w:rPr>
  </w:style>
  <w:style w:type="paragraph" w:customStyle="1" w:styleId="CarCar9CarCarCar">
    <w:name w:val="Car Car9 Car Car Car"/>
    <w:basedOn w:val="Normal"/>
    <w:rsid w:val="00D366CD"/>
    <w:pPr>
      <w:spacing w:after="160" w:line="240" w:lineRule="exact"/>
    </w:pPr>
    <w:rPr>
      <w:sz w:val="20"/>
      <w:szCs w:val="20"/>
      <w:lang w:val="en-US" w:eastAsia="en-US"/>
    </w:rPr>
  </w:style>
  <w:style w:type="character" w:customStyle="1" w:styleId="apple-converted-space">
    <w:name w:val="apple-converted-space"/>
    <w:basedOn w:val="Fuentedeprrafopredeter"/>
    <w:rsid w:val="004358F2"/>
  </w:style>
  <w:style w:type="table" w:styleId="Sombreadoclaro-nfasis2">
    <w:name w:val="Light Shading Accent 2"/>
    <w:basedOn w:val="Tablanormal"/>
    <w:uiPriority w:val="60"/>
    <w:rsid w:val="00E0570E"/>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il">
    <w:name w:val="il"/>
    <w:basedOn w:val="Fuentedeprrafopredeter"/>
    <w:rsid w:val="00F26112"/>
  </w:style>
  <w:style w:type="character" w:customStyle="1" w:styleId="Ttulo1Car">
    <w:name w:val="Título 1 Car"/>
    <w:basedOn w:val="Fuentedeprrafopredeter"/>
    <w:link w:val="Ttulo1"/>
    <w:rsid w:val="00BA7726"/>
    <w:rPr>
      <w:rFonts w:ascii="Arial" w:hAnsi="Arial"/>
      <w:b/>
      <w:bCs/>
      <w:color w:val="FFFFFF"/>
      <w:sz w:val="16"/>
      <w:szCs w:val="24"/>
    </w:rPr>
  </w:style>
  <w:style w:type="paragraph" w:styleId="Lista2">
    <w:name w:val="List 2"/>
    <w:basedOn w:val="Normal"/>
    <w:rsid w:val="00BA7726"/>
    <w:pPr>
      <w:ind w:left="566" w:hanging="283"/>
    </w:pPr>
    <w:rPr>
      <w:rFonts w:ascii="Times New Roman" w:hAnsi="Times New Roman"/>
    </w:rPr>
  </w:style>
  <w:style w:type="paragraph" w:styleId="Continuarlista2">
    <w:name w:val="List Continue 2"/>
    <w:basedOn w:val="Normal"/>
    <w:rsid w:val="00BA7726"/>
    <w:pPr>
      <w:spacing w:after="120"/>
      <w:ind w:left="566"/>
    </w:pPr>
    <w:rPr>
      <w:rFonts w:ascii="Times New Roman" w:hAnsi="Times New Roman"/>
    </w:rPr>
  </w:style>
  <w:style w:type="paragraph" w:styleId="Listaconvietas3">
    <w:name w:val="List Bullet 3"/>
    <w:basedOn w:val="Normal"/>
    <w:uiPriority w:val="99"/>
    <w:semiHidden/>
    <w:unhideWhenUsed/>
    <w:rsid w:val="00D80300"/>
    <w:pPr>
      <w:numPr>
        <w:numId w:val="13"/>
      </w:numPr>
      <w:contextualSpacing/>
    </w:pPr>
  </w:style>
  <w:style w:type="paragraph" w:styleId="Saludo">
    <w:name w:val="Salutation"/>
    <w:basedOn w:val="Normal"/>
    <w:next w:val="Normal"/>
    <w:link w:val="SaludoCar"/>
    <w:rsid w:val="00D80300"/>
    <w:rPr>
      <w:rFonts w:ascii="Times New Roman" w:hAnsi="Times New Roman"/>
    </w:rPr>
  </w:style>
  <w:style w:type="character" w:customStyle="1" w:styleId="SaludoCar">
    <w:name w:val="Saludo Car"/>
    <w:basedOn w:val="Fuentedeprrafopredeter"/>
    <w:link w:val="Saludo"/>
    <w:rsid w:val="00D80300"/>
    <w:rPr>
      <w:sz w:val="24"/>
      <w:szCs w:val="24"/>
    </w:rPr>
  </w:style>
  <w:style w:type="table" w:styleId="Listaclara-nfasis2">
    <w:name w:val="Light List Accent 2"/>
    <w:basedOn w:val="Tablanormal"/>
    <w:uiPriority w:val="61"/>
    <w:rsid w:val="00F73FB7"/>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Prrafodelista">
    <w:name w:val="List Paragraph"/>
    <w:basedOn w:val="Normal"/>
    <w:uiPriority w:val="34"/>
    <w:qFormat/>
    <w:rsid w:val="00282A42"/>
    <w:pPr>
      <w:ind w:left="720"/>
      <w:contextualSpacing/>
    </w:pPr>
    <w:rPr>
      <w:rFonts w:ascii="Calibri" w:eastAsia="Calibri" w:hAnsi="Calibri"/>
      <w:lang w:val="es-ES_tradnl" w:eastAsia="en-US"/>
    </w:rPr>
  </w:style>
  <w:style w:type="paragraph" w:styleId="Cita">
    <w:name w:val="Quote"/>
    <w:basedOn w:val="Normal"/>
    <w:next w:val="Normal"/>
    <w:link w:val="CitaCar"/>
    <w:uiPriority w:val="29"/>
    <w:qFormat/>
    <w:rsid w:val="00E40601"/>
    <w:rPr>
      <w:i/>
      <w:iCs/>
      <w:color w:val="000000"/>
    </w:rPr>
  </w:style>
  <w:style w:type="character" w:customStyle="1" w:styleId="CitaCar">
    <w:name w:val="Cita Car"/>
    <w:basedOn w:val="Fuentedeprrafopredeter"/>
    <w:link w:val="Cita"/>
    <w:uiPriority w:val="29"/>
    <w:rsid w:val="00E40601"/>
    <w:rPr>
      <w:rFonts w:ascii="Arial" w:hAnsi="Arial"/>
      <w:i/>
      <w:iCs/>
      <w:color w:val="000000"/>
      <w:sz w:val="24"/>
      <w:szCs w:val="24"/>
    </w:rPr>
  </w:style>
  <w:style w:type="paragraph" w:customStyle="1" w:styleId="Default">
    <w:name w:val="Default"/>
    <w:rsid w:val="003E33CA"/>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4042625">
      <w:bodyDiv w:val="1"/>
      <w:marLeft w:val="0"/>
      <w:marRight w:val="0"/>
      <w:marTop w:val="0"/>
      <w:marBottom w:val="0"/>
      <w:divBdr>
        <w:top w:val="none" w:sz="0" w:space="0" w:color="auto"/>
        <w:left w:val="none" w:sz="0" w:space="0" w:color="auto"/>
        <w:bottom w:val="none" w:sz="0" w:space="0" w:color="auto"/>
        <w:right w:val="none" w:sz="0" w:space="0" w:color="auto"/>
      </w:divBdr>
    </w:div>
    <w:div w:id="25374914">
      <w:bodyDiv w:val="1"/>
      <w:marLeft w:val="0"/>
      <w:marRight w:val="0"/>
      <w:marTop w:val="0"/>
      <w:marBottom w:val="0"/>
      <w:divBdr>
        <w:top w:val="none" w:sz="0" w:space="0" w:color="auto"/>
        <w:left w:val="none" w:sz="0" w:space="0" w:color="auto"/>
        <w:bottom w:val="none" w:sz="0" w:space="0" w:color="auto"/>
        <w:right w:val="none" w:sz="0" w:space="0" w:color="auto"/>
      </w:divBdr>
    </w:div>
    <w:div w:id="35665061">
      <w:bodyDiv w:val="1"/>
      <w:marLeft w:val="0"/>
      <w:marRight w:val="0"/>
      <w:marTop w:val="0"/>
      <w:marBottom w:val="0"/>
      <w:divBdr>
        <w:top w:val="none" w:sz="0" w:space="0" w:color="auto"/>
        <w:left w:val="none" w:sz="0" w:space="0" w:color="auto"/>
        <w:bottom w:val="none" w:sz="0" w:space="0" w:color="auto"/>
        <w:right w:val="none" w:sz="0" w:space="0" w:color="auto"/>
      </w:divBdr>
      <w:divsChild>
        <w:div w:id="2060085956">
          <w:marLeft w:val="0"/>
          <w:marRight w:val="0"/>
          <w:marTop w:val="0"/>
          <w:marBottom w:val="0"/>
          <w:divBdr>
            <w:top w:val="none" w:sz="0" w:space="0" w:color="auto"/>
            <w:left w:val="none" w:sz="0" w:space="0" w:color="auto"/>
            <w:bottom w:val="none" w:sz="0" w:space="0" w:color="auto"/>
            <w:right w:val="none" w:sz="0" w:space="0" w:color="auto"/>
          </w:divBdr>
          <w:divsChild>
            <w:div w:id="967588197">
              <w:marLeft w:val="0"/>
              <w:marRight w:val="0"/>
              <w:marTop w:val="0"/>
              <w:marBottom w:val="0"/>
              <w:divBdr>
                <w:top w:val="none" w:sz="0" w:space="0" w:color="auto"/>
                <w:left w:val="none" w:sz="0" w:space="0" w:color="auto"/>
                <w:bottom w:val="none" w:sz="0" w:space="0" w:color="auto"/>
                <w:right w:val="none" w:sz="0" w:space="0" w:color="auto"/>
              </w:divBdr>
              <w:divsChild>
                <w:div w:id="33698694">
                  <w:marLeft w:val="0"/>
                  <w:marRight w:val="0"/>
                  <w:marTop w:val="0"/>
                  <w:marBottom w:val="0"/>
                  <w:divBdr>
                    <w:top w:val="none" w:sz="0" w:space="0" w:color="auto"/>
                    <w:left w:val="none" w:sz="0" w:space="0" w:color="auto"/>
                    <w:bottom w:val="none" w:sz="0" w:space="0" w:color="auto"/>
                    <w:right w:val="none" w:sz="0" w:space="0" w:color="auto"/>
                  </w:divBdr>
                  <w:divsChild>
                    <w:div w:id="887108231">
                      <w:marLeft w:val="0"/>
                      <w:marRight w:val="0"/>
                      <w:marTop w:val="0"/>
                      <w:marBottom w:val="0"/>
                      <w:divBdr>
                        <w:top w:val="none" w:sz="0" w:space="0" w:color="auto"/>
                        <w:left w:val="none" w:sz="0" w:space="0" w:color="auto"/>
                        <w:bottom w:val="none" w:sz="0" w:space="0" w:color="auto"/>
                        <w:right w:val="none" w:sz="0" w:space="0" w:color="auto"/>
                      </w:divBdr>
                      <w:divsChild>
                        <w:div w:id="18704736">
                          <w:marLeft w:val="0"/>
                          <w:marRight w:val="0"/>
                          <w:marTop w:val="0"/>
                          <w:marBottom w:val="0"/>
                          <w:divBdr>
                            <w:top w:val="none" w:sz="0" w:space="0" w:color="auto"/>
                            <w:left w:val="none" w:sz="0" w:space="0" w:color="auto"/>
                            <w:bottom w:val="none" w:sz="0" w:space="0" w:color="auto"/>
                            <w:right w:val="none" w:sz="0" w:space="0" w:color="auto"/>
                          </w:divBdr>
                        </w:div>
                        <w:div w:id="288587271">
                          <w:marLeft w:val="0"/>
                          <w:marRight w:val="0"/>
                          <w:marTop w:val="0"/>
                          <w:marBottom w:val="0"/>
                          <w:divBdr>
                            <w:top w:val="none" w:sz="0" w:space="0" w:color="auto"/>
                            <w:left w:val="none" w:sz="0" w:space="0" w:color="auto"/>
                            <w:bottom w:val="none" w:sz="0" w:space="0" w:color="auto"/>
                            <w:right w:val="none" w:sz="0" w:space="0" w:color="auto"/>
                          </w:divBdr>
                        </w:div>
                        <w:div w:id="1261723788">
                          <w:marLeft w:val="0"/>
                          <w:marRight w:val="0"/>
                          <w:marTop w:val="0"/>
                          <w:marBottom w:val="0"/>
                          <w:divBdr>
                            <w:top w:val="none" w:sz="0" w:space="0" w:color="auto"/>
                            <w:left w:val="none" w:sz="0" w:space="0" w:color="auto"/>
                            <w:bottom w:val="none" w:sz="0" w:space="0" w:color="auto"/>
                            <w:right w:val="none" w:sz="0" w:space="0" w:color="auto"/>
                          </w:divBdr>
                          <w:divsChild>
                            <w:div w:id="1745302423">
                              <w:marLeft w:val="0"/>
                              <w:marRight w:val="0"/>
                              <w:marTop w:val="0"/>
                              <w:marBottom w:val="0"/>
                              <w:divBdr>
                                <w:top w:val="none" w:sz="0" w:space="0" w:color="auto"/>
                                <w:left w:val="none" w:sz="0" w:space="0" w:color="auto"/>
                                <w:bottom w:val="none" w:sz="0" w:space="0" w:color="auto"/>
                                <w:right w:val="none" w:sz="0" w:space="0" w:color="auto"/>
                              </w:divBdr>
                            </w:div>
                            <w:div w:id="191863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33508">
      <w:bodyDiv w:val="1"/>
      <w:marLeft w:val="0"/>
      <w:marRight w:val="0"/>
      <w:marTop w:val="0"/>
      <w:marBottom w:val="0"/>
      <w:divBdr>
        <w:top w:val="none" w:sz="0" w:space="0" w:color="auto"/>
        <w:left w:val="none" w:sz="0" w:space="0" w:color="auto"/>
        <w:bottom w:val="none" w:sz="0" w:space="0" w:color="auto"/>
        <w:right w:val="none" w:sz="0" w:space="0" w:color="auto"/>
      </w:divBdr>
    </w:div>
    <w:div w:id="50809974">
      <w:bodyDiv w:val="1"/>
      <w:marLeft w:val="0"/>
      <w:marRight w:val="0"/>
      <w:marTop w:val="0"/>
      <w:marBottom w:val="0"/>
      <w:divBdr>
        <w:top w:val="none" w:sz="0" w:space="0" w:color="auto"/>
        <w:left w:val="none" w:sz="0" w:space="0" w:color="auto"/>
        <w:bottom w:val="none" w:sz="0" w:space="0" w:color="auto"/>
        <w:right w:val="none" w:sz="0" w:space="0" w:color="auto"/>
      </w:divBdr>
      <w:divsChild>
        <w:div w:id="228150134">
          <w:marLeft w:val="0"/>
          <w:marRight w:val="0"/>
          <w:marTop w:val="0"/>
          <w:marBottom w:val="0"/>
          <w:divBdr>
            <w:top w:val="none" w:sz="0" w:space="0" w:color="auto"/>
            <w:left w:val="none" w:sz="0" w:space="0" w:color="auto"/>
            <w:bottom w:val="none" w:sz="0" w:space="0" w:color="auto"/>
            <w:right w:val="none" w:sz="0" w:space="0" w:color="auto"/>
          </w:divBdr>
        </w:div>
        <w:div w:id="433134052">
          <w:marLeft w:val="0"/>
          <w:marRight w:val="0"/>
          <w:marTop w:val="0"/>
          <w:marBottom w:val="0"/>
          <w:divBdr>
            <w:top w:val="none" w:sz="0" w:space="0" w:color="auto"/>
            <w:left w:val="none" w:sz="0" w:space="0" w:color="auto"/>
            <w:bottom w:val="none" w:sz="0" w:space="0" w:color="auto"/>
            <w:right w:val="none" w:sz="0" w:space="0" w:color="auto"/>
          </w:divBdr>
        </w:div>
        <w:div w:id="1126434703">
          <w:marLeft w:val="0"/>
          <w:marRight w:val="0"/>
          <w:marTop w:val="0"/>
          <w:marBottom w:val="0"/>
          <w:divBdr>
            <w:top w:val="none" w:sz="0" w:space="0" w:color="auto"/>
            <w:left w:val="none" w:sz="0" w:space="0" w:color="auto"/>
            <w:bottom w:val="none" w:sz="0" w:space="0" w:color="auto"/>
            <w:right w:val="none" w:sz="0" w:space="0" w:color="auto"/>
          </w:divBdr>
        </w:div>
      </w:divsChild>
    </w:div>
    <w:div w:id="57945764">
      <w:bodyDiv w:val="1"/>
      <w:marLeft w:val="0"/>
      <w:marRight w:val="0"/>
      <w:marTop w:val="0"/>
      <w:marBottom w:val="0"/>
      <w:divBdr>
        <w:top w:val="none" w:sz="0" w:space="0" w:color="auto"/>
        <w:left w:val="none" w:sz="0" w:space="0" w:color="auto"/>
        <w:bottom w:val="none" w:sz="0" w:space="0" w:color="auto"/>
        <w:right w:val="none" w:sz="0" w:space="0" w:color="auto"/>
      </w:divBdr>
    </w:div>
    <w:div w:id="69350599">
      <w:bodyDiv w:val="1"/>
      <w:marLeft w:val="30"/>
      <w:marRight w:val="0"/>
      <w:marTop w:val="30"/>
      <w:marBottom w:val="0"/>
      <w:divBdr>
        <w:top w:val="none" w:sz="0" w:space="0" w:color="auto"/>
        <w:left w:val="none" w:sz="0" w:space="0" w:color="auto"/>
        <w:bottom w:val="none" w:sz="0" w:space="0" w:color="auto"/>
        <w:right w:val="none" w:sz="0" w:space="0" w:color="auto"/>
      </w:divBdr>
      <w:divsChild>
        <w:div w:id="598216932">
          <w:marLeft w:val="0"/>
          <w:marRight w:val="0"/>
          <w:marTop w:val="0"/>
          <w:marBottom w:val="0"/>
          <w:divBdr>
            <w:top w:val="none" w:sz="0" w:space="0" w:color="auto"/>
            <w:left w:val="none" w:sz="0" w:space="0" w:color="auto"/>
            <w:bottom w:val="none" w:sz="0" w:space="0" w:color="auto"/>
            <w:right w:val="none" w:sz="0" w:space="0" w:color="auto"/>
          </w:divBdr>
          <w:divsChild>
            <w:div w:id="167864198">
              <w:marLeft w:val="0"/>
              <w:marRight w:val="0"/>
              <w:marTop w:val="0"/>
              <w:marBottom w:val="0"/>
              <w:divBdr>
                <w:top w:val="none" w:sz="0" w:space="0" w:color="auto"/>
                <w:left w:val="none" w:sz="0" w:space="0" w:color="auto"/>
                <w:bottom w:val="none" w:sz="0" w:space="0" w:color="auto"/>
                <w:right w:val="none" w:sz="0" w:space="0" w:color="auto"/>
              </w:divBdr>
              <w:divsChild>
                <w:div w:id="672686531">
                  <w:marLeft w:val="0"/>
                  <w:marRight w:val="0"/>
                  <w:marTop w:val="0"/>
                  <w:marBottom w:val="0"/>
                  <w:divBdr>
                    <w:top w:val="none" w:sz="0" w:space="0" w:color="auto"/>
                    <w:left w:val="none" w:sz="0" w:space="0" w:color="auto"/>
                    <w:bottom w:val="none" w:sz="0" w:space="0" w:color="auto"/>
                    <w:right w:val="none" w:sz="0" w:space="0" w:color="auto"/>
                  </w:divBdr>
                  <w:divsChild>
                    <w:div w:id="2124153634">
                      <w:marLeft w:val="0"/>
                      <w:marRight w:val="0"/>
                      <w:marTop w:val="0"/>
                      <w:marBottom w:val="0"/>
                      <w:divBdr>
                        <w:top w:val="none" w:sz="0" w:space="6" w:color="auto"/>
                        <w:left w:val="none" w:sz="0" w:space="6" w:color="auto"/>
                        <w:bottom w:val="none" w:sz="0" w:space="9" w:color="auto"/>
                        <w:right w:val="none" w:sz="0" w:space="6" w:color="auto"/>
                      </w:divBdr>
                    </w:div>
                  </w:divsChild>
                </w:div>
              </w:divsChild>
            </w:div>
          </w:divsChild>
        </w:div>
      </w:divsChild>
    </w:div>
    <w:div w:id="74012529">
      <w:bodyDiv w:val="1"/>
      <w:marLeft w:val="0"/>
      <w:marRight w:val="0"/>
      <w:marTop w:val="0"/>
      <w:marBottom w:val="0"/>
      <w:divBdr>
        <w:top w:val="none" w:sz="0" w:space="0" w:color="auto"/>
        <w:left w:val="none" w:sz="0" w:space="0" w:color="auto"/>
        <w:bottom w:val="none" w:sz="0" w:space="0" w:color="auto"/>
        <w:right w:val="none" w:sz="0" w:space="0" w:color="auto"/>
      </w:divBdr>
      <w:divsChild>
        <w:div w:id="1387417566">
          <w:marLeft w:val="0"/>
          <w:marRight w:val="0"/>
          <w:marTop w:val="0"/>
          <w:marBottom w:val="0"/>
          <w:divBdr>
            <w:top w:val="none" w:sz="0" w:space="0" w:color="auto"/>
            <w:left w:val="none" w:sz="0" w:space="0" w:color="auto"/>
            <w:bottom w:val="none" w:sz="0" w:space="0" w:color="auto"/>
            <w:right w:val="none" w:sz="0" w:space="0" w:color="auto"/>
          </w:divBdr>
          <w:divsChild>
            <w:div w:id="186599821">
              <w:marLeft w:val="0"/>
              <w:marRight w:val="0"/>
              <w:marTop w:val="0"/>
              <w:marBottom w:val="0"/>
              <w:divBdr>
                <w:top w:val="none" w:sz="0" w:space="0" w:color="auto"/>
                <w:left w:val="none" w:sz="0" w:space="0" w:color="auto"/>
                <w:bottom w:val="none" w:sz="0" w:space="0" w:color="auto"/>
                <w:right w:val="none" w:sz="0" w:space="0" w:color="auto"/>
              </w:divBdr>
            </w:div>
            <w:div w:id="1248612117">
              <w:marLeft w:val="0"/>
              <w:marRight w:val="0"/>
              <w:marTop w:val="0"/>
              <w:marBottom w:val="0"/>
              <w:divBdr>
                <w:top w:val="none" w:sz="0" w:space="0" w:color="auto"/>
                <w:left w:val="none" w:sz="0" w:space="0" w:color="auto"/>
                <w:bottom w:val="none" w:sz="0" w:space="0" w:color="auto"/>
                <w:right w:val="none" w:sz="0" w:space="0" w:color="auto"/>
              </w:divBdr>
            </w:div>
            <w:div w:id="13241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604">
      <w:bodyDiv w:val="1"/>
      <w:marLeft w:val="0"/>
      <w:marRight w:val="0"/>
      <w:marTop w:val="0"/>
      <w:marBottom w:val="0"/>
      <w:divBdr>
        <w:top w:val="none" w:sz="0" w:space="0" w:color="auto"/>
        <w:left w:val="none" w:sz="0" w:space="0" w:color="auto"/>
        <w:bottom w:val="none" w:sz="0" w:space="0" w:color="auto"/>
        <w:right w:val="none" w:sz="0" w:space="0" w:color="auto"/>
      </w:divBdr>
    </w:div>
    <w:div w:id="91362375">
      <w:bodyDiv w:val="1"/>
      <w:marLeft w:val="0"/>
      <w:marRight w:val="0"/>
      <w:marTop w:val="0"/>
      <w:marBottom w:val="0"/>
      <w:divBdr>
        <w:top w:val="none" w:sz="0" w:space="0" w:color="auto"/>
        <w:left w:val="none" w:sz="0" w:space="0" w:color="auto"/>
        <w:bottom w:val="none" w:sz="0" w:space="0" w:color="auto"/>
        <w:right w:val="none" w:sz="0" w:space="0" w:color="auto"/>
      </w:divBdr>
      <w:divsChild>
        <w:div w:id="157961545">
          <w:marLeft w:val="120"/>
          <w:marRight w:val="120"/>
          <w:marTop w:val="120"/>
          <w:marBottom w:val="120"/>
          <w:divBdr>
            <w:top w:val="none" w:sz="0" w:space="0" w:color="auto"/>
            <w:left w:val="none" w:sz="0" w:space="0" w:color="auto"/>
            <w:bottom w:val="none" w:sz="0" w:space="0" w:color="auto"/>
            <w:right w:val="none" w:sz="0" w:space="0" w:color="auto"/>
          </w:divBdr>
          <w:divsChild>
            <w:div w:id="9803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089">
      <w:bodyDiv w:val="1"/>
      <w:marLeft w:val="0"/>
      <w:marRight w:val="0"/>
      <w:marTop w:val="0"/>
      <w:marBottom w:val="0"/>
      <w:divBdr>
        <w:top w:val="none" w:sz="0" w:space="0" w:color="auto"/>
        <w:left w:val="none" w:sz="0" w:space="0" w:color="auto"/>
        <w:bottom w:val="none" w:sz="0" w:space="0" w:color="auto"/>
        <w:right w:val="none" w:sz="0" w:space="0" w:color="auto"/>
      </w:divBdr>
    </w:div>
    <w:div w:id="103311219">
      <w:bodyDiv w:val="1"/>
      <w:marLeft w:val="0"/>
      <w:marRight w:val="0"/>
      <w:marTop w:val="0"/>
      <w:marBottom w:val="0"/>
      <w:divBdr>
        <w:top w:val="none" w:sz="0" w:space="0" w:color="auto"/>
        <w:left w:val="none" w:sz="0" w:space="0" w:color="auto"/>
        <w:bottom w:val="none" w:sz="0" w:space="0" w:color="auto"/>
        <w:right w:val="none" w:sz="0" w:space="0" w:color="auto"/>
      </w:divBdr>
      <w:divsChild>
        <w:div w:id="1892843516">
          <w:marLeft w:val="0"/>
          <w:marRight w:val="0"/>
          <w:marTop w:val="0"/>
          <w:marBottom w:val="0"/>
          <w:divBdr>
            <w:top w:val="none" w:sz="0" w:space="0" w:color="auto"/>
            <w:left w:val="none" w:sz="0" w:space="0" w:color="auto"/>
            <w:bottom w:val="none" w:sz="0" w:space="0" w:color="auto"/>
            <w:right w:val="none" w:sz="0" w:space="0" w:color="auto"/>
          </w:divBdr>
          <w:divsChild>
            <w:div w:id="240022359">
              <w:marLeft w:val="0"/>
              <w:marRight w:val="0"/>
              <w:marTop w:val="0"/>
              <w:marBottom w:val="0"/>
              <w:divBdr>
                <w:top w:val="none" w:sz="0" w:space="0" w:color="auto"/>
                <w:left w:val="none" w:sz="0" w:space="0" w:color="auto"/>
                <w:bottom w:val="none" w:sz="0" w:space="0" w:color="auto"/>
                <w:right w:val="none" w:sz="0" w:space="0" w:color="auto"/>
              </w:divBdr>
              <w:divsChild>
                <w:div w:id="1135685762">
                  <w:marLeft w:val="0"/>
                  <w:marRight w:val="0"/>
                  <w:marTop w:val="0"/>
                  <w:marBottom w:val="0"/>
                  <w:divBdr>
                    <w:top w:val="none" w:sz="0" w:space="0" w:color="auto"/>
                    <w:left w:val="none" w:sz="0" w:space="0" w:color="auto"/>
                    <w:bottom w:val="none" w:sz="0" w:space="0" w:color="auto"/>
                    <w:right w:val="none" w:sz="0" w:space="0" w:color="auto"/>
                  </w:divBdr>
                  <w:divsChild>
                    <w:div w:id="416172839">
                      <w:marLeft w:val="0"/>
                      <w:marRight w:val="0"/>
                      <w:marTop w:val="0"/>
                      <w:marBottom w:val="0"/>
                      <w:divBdr>
                        <w:top w:val="none" w:sz="0" w:space="0" w:color="auto"/>
                        <w:left w:val="none" w:sz="0" w:space="0" w:color="auto"/>
                        <w:bottom w:val="none" w:sz="0" w:space="0" w:color="auto"/>
                        <w:right w:val="none" w:sz="0" w:space="0" w:color="auto"/>
                      </w:divBdr>
                      <w:divsChild>
                        <w:div w:id="793715094">
                          <w:marLeft w:val="0"/>
                          <w:marRight w:val="0"/>
                          <w:marTop w:val="0"/>
                          <w:marBottom w:val="0"/>
                          <w:divBdr>
                            <w:top w:val="none" w:sz="0" w:space="0" w:color="auto"/>
                            <w:left w:val="none" w:sz="0" w:space="0" w:color="auto"/>
                            <w:bottom w:val="none" w:sz="0" w:space="0" w:color="auto"/>
                            <w:right w:val="none" w:sz="0" w:space="0" w:color="auto"/>
                          </w:divBdr>
                        </w:div>
                        <w:div w:id="826894952">
                          <w:marLeft w:val="0"/>
                          <w:marRight w:val="0"/>
                          <w:marTop w:val="0"/>
                          <w:marBottom w:val="0"/>
                          <w:divBdr>
                            <w:top w:val="none" w:sz="0" w:space="0" w:color="auto"/>
                            <w:left w:val="none" w:sz="0" w:space="0" w:color="auto"/>
                            <w:bottom w:val="none" w:sz="0" w:space="0" w:color="auto"/>
                            <w:right w:val="none" w:sz="0" w:space="0" w:color="auto"/>
                          </w:divBdr>
                          <w:divsChild>
                            <w:div w:id="1469668161">
                              <w:marLeft w:val="0"/>
                              <w:marRight w:val="0"/>
                              <w:marTop w:val="0"/>
                              <w:marBottom w:val="0"/>
                              <w:divBdr>
                                <w:top w:val="none" w:sz="0" w:space="0" w:color="auto"/>
                                <w:left w:val="none" w:sz="0" w:space="0" w:color="auto"/>
                                <w:bottom w:val="none" w:sz="0" w:space="0" w:color="auto"/>
                                <w:right w:val="none" w:sz="0" w:space="0" w:color="auto"/>
                              </w:divBdr>
                            </w:div>
                            <w:div w:id="1829243496">
                              <w:marLeft w:val="0"/>
                              <w:marRight w:val="0"/>
                              <w:marTop w:val="0"/>
                              <w:marBottom w:val="0"/>
                              <w:divBdr>
                                <w:top w:val="none" w:sz="0" w:space="0" w:color="auto"/>
                                <w:left w:val="none" w:sz="0" w:space="0" w:color="auto"/>
                                <w:bottom w:val="none" w:sz="0" w:space="0" w:color="auto"/>
                                <w:right w:val="none" w:sz="0" w:space="0" w:color="auto"/>
                              </w:divBdr>
                            </w:div>
                          </w:divsChild>
                        </w:div>
                        <w:div w:id="14419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06968">
      <w:bodyDiv w:val="1"/>
      <w:marLeft w:val="0"/>
      <w:marRight w:val="0"/>
      <w:marTop w:val="0"/>
      <w:marBottom w:val="0"/>
      <w:divBdr>
        <w:top w:val="none" w:sz="0" w:space="0" w:color="auto"/>
        <w:left w:val="none" w:sz="0" w:space="0" w:color="auto"/>
        <w:bottom w:val="none" w:sz="0" w:space="0" w:color="auto"/>
        <w:right w:val="none" w:sz="0" w:space="0" w:color="auto"/>
      </w:divBdr>
    </w:div>
    <w:div w:id="143088983">
      <w:bodyDiv w:val="1"/>
      <w:marLeft w:val="0"/>
      <w:marRight w:val="0"/>
      <w:marTop w:val="0"/>
      <w:marBottom w:val="0"/>
      <w:divBdr>
        <w:top w:val="none" w:sz="0" w:space="0" w:color="auto"/>
        <w:left w:val="none" w:sz="0" w:space="0" w:color="auto"/>
        <w:bottom w:val="none" w:sz="0" w:space="0" w:color="auto"/>
        <w:right w:val="none" w:sz="0" w:space="0" w:color="auto"/>
      </w:divBdr>
    </w:div>
    <w:div w:id="152572611">
      <w:bodyDiv w:val="1"/>
      <w:marLeft w:val="0"/>
      <w:marRight w:val="0"/>
      <w:marTop w:val="0"/>
      <w:marBottom w:val="0"/>
      <w:divBdr>
        <w:top w:val="none" w:sz="0" w:space="0" w:color="auto"/>
        <w:left w:val="none" w:sz="0" w:space="0" w:color="auto"/>
        <w:bottom w:val="none" w:sz="0" w:space="0" w:color="auto"/>
        <w:right w:val="none" w:sz="0" w:space="0" w:color="auto"/>
      </w:divBdr>
      <w:divsChild>
        <w:div w:id="1941452530">
          <w:marLeft w:val="0"/>
          <w:marRight w:val="0"/>
          <w:marTop w:val="0"/>
          <w:marBottom w:val="0"/>
          <w:divBdr>
            <w:top w:val="none" w:sz="0" w:space="0" w:color="auto"/>
            <w:left w:val="none" w:sz="0" w:space="0" w:color="auto"/>
            <w:bottom w:val="none" w:sz="0" w:space="0" w:color="auto"/>
            <w:right w:val="none" w:sz="0" w:space="0" w:color="auto"/>
          </w:divBdr>
          <w:divsChild>
            <w:div w:id="2076312269">
              <w:marLeft w:val="0"/>
              <w:marRight w:val="0"/>
              <w:marTop w:val="0"/>
              <w:marBottom w:val="0"/>
              <w:divBdr>
                <w:top w:val="none" w:sz="0" w:space="0" w:color="auto"/>
                <w:left w:val="none" w:sz="0" w:space="0" w:color="auto"/>
                <w:bottom w:val="none" w:sz="0" w:space="0" w:color="auto"/>
                <w:right w:val="none" w:sz="0" w:space="0" w:color="auto"/>
              </w:divBdr>
              <w:divsChild>
                <w:div w:id="921137860">
                  <w:marLeft w:val="0"/>
                  <w:marRight w:val="0"/>
                  <w:marTop w:val="0"/>
                  <w:marBottom w:val="0"/>
                  <w:divBdr>
                    <w:top w:val="none" w:sz="0" w:space="0" w:color="auto"/>
                    <w:left w:val="none" w:sz="0" w:space="0" w:color="auto"/>
                    <w:bottom w:val="none" w:sz="0" w:space="0" w:color="auto"/>
                    <w:right w:val="none" w:sz="0" w:space="0" w:color="auto"/>
                  </w:divBdr>
                  <w:divsChild>
                    <w:div w:id="18323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73445">
      <w:bodyDiv w:val="1"/>
      <w:marLeft w:val="0"/>
      <w:marRight w:val="0"/>
      <w:marTop w:val="0"/>
      <w:marBottom w:val="0"/>
      <w:divBdr>
        <w:top w:val="none" w:sz="0" w:space="0" w:color="auto"/>
        <w:left w:val="none" w:sz="0" w:space="0" w:color="auto"/>
        <w:bottom w:val="none" w:sz="0" w:space="0" w:color="auto"/>
        <w:right w:val="none" w:sz="0" w:space="0" w:color="auto"/>
      </w:divBdr>
      <w:divsChild>
        <w:div w:id="862355051">
          <w:marLeft w:val="0"/>
          <w:marRight w:val="0"/>
          <w:marTop w:val="0"/>
          <w:marBottom w:val="0"/>
          <w:divBdr>
            <w:top w:val="none" w:sz="0" w:space="0" w:color="auto"/>
            <w:left w:val="none" w:sz="0" w:space="0" w:color="auto"/>
            <w:bottom w:val="none" w:sz="0" w:space="0" w:color="auto"/>
            <w:right w:val="none" w:sz="0" w:space="0" w:color="auto"/>
          </w:divBdr>
        </w:div>
        <w:div w:id="1830755667">
          <w:marLeft w:val="0"/>
          <w:marRight w:val="0"/>
          <w:marTop w:val="0"/>
          <w:marBottom w:val="0"/>
          <w:divBdr>
            <w:top w:val="none" w:sz="0" w:space="0" w:color="auto"/>
            <w:left w:val="none" w:sz="0" w:space="0" w:color="auto"/>
            <w:bottom w:val="none" w:sz="0" w:space="0" w:color="auto"/>
            <w:right w:val="none" w:sz="0" w:space="0" w:color="auto"/>
          </w:divBdr>
        </w:div>
      </w:divsChild>
    </w:div>
    <w:div w:id="154610940">
      <w:bodyDiv w:val="1"/>
      <w:marLeft w:val="0"/>
      <w:marRight w:val="0"/>
      <w:marTop w:val="99"/>
      <w:marBottom w:val="99"/>
      <w:divBdr>
        <w:top w:val="none" w:sz="0" w:space="0" w:color="auto"/>
        <w:left w:val="none" w:sz="0" w:space="0" w:color="auto"/>
        <w:bottom w:val="none" w:sz="0" w:space="0" w:color="auto"/>
        <w:right w:val="none" w:sz="0" w:space="0" w:color="auto"/>
      </w:divBdr>
      <w:divsChild>
        <w:div w:id="219289942">
          <w:marLeft w:val="0"/>
          <w:marRight w:val="0"/>
          <w:marTop w:val="0"/>
          <w:marBottom w:val="0"/>
          <w:divBdr>
            <w:top w:val="none" w:sz="0" w:space="0" w:color="auto"/>
            <w:left w:val="none" w:sz="0" w:space="0" w:color="auto"/>
            <w:bottom w:val="none" w:sz="0" w:space="0" w:color="auto"/>
            <w:right w:val="none" w:sz="0" w:space="0" w:color="auto"/>
          </w:divBdr>
          <w:divsChild>
            <w:div w:id="1071386875">
              <w:marLeft w:val="0"/>
              <w:marRight w:val="0"/>
              <w:marTop w:val="0"/>
              <w:marBottom w:val="0"/>
              <w:divBdr>
                <w:top w:val="none" w:sz="0" w:space="0" w:color="auto"/>
                <w:left w:val="none" w:sz="0" w:space="0" w:color="auto"/>
                <w:bottom w:val="none" w:sz="0" w:space="0" w:color="auto"/>
                <w:right w:val="none" w:sz="0" w:space="0" w:color="auto"/>
              </w:divBdr>
              <w:divsChild>
                <w:div w:id="2021929545">
                  <w:marLeft w:val="1817"/>
                  <w:marRight w:val="0"/>
                  <w:marTop w:val="0"/>
                  <w:marBottom w:val="99"/>
                  <w:divBdr>
                    <w:top w:val="none" w:sz="0" w:space="0" w:color="auto"/>
                    <w:left w:val="none" w:sz="0" w:space="0" w:color="auto"/>
                    <w:bottom w:val="none" w:sz="0" w:space="0" w:color="auto"/>
                    <w:right w:val="none" w:sz="0" w:space="0" w:color="auto"/>
                  </w:divBdr>
                  <w:divsChild>
                    <w:div w:id="468255227">
                      <w:marLeft w:val="0"/>
                      <w:marRight w:val="0"/>
                      <w:marTop w:val="0"/>
                      <w:marBottom w:val="0"/>
                      <w:divBdr>
                        <w:top w:val="dashed" w:sz="4" w:space="0" w:color="CCCCCC"/>
                        <w:left w:val="dashed" w:sz="4" w:space="0" w:color="CCCCCC"/>
                        <w:bottom w:val="dashed" w:sz="4" w:space="0" w:color="CCCCCC"/>
                        <w:right w:val="dashed" w:sz="4" w:space="0" w:color="CCCCCC"/>
                      </w:divBdr>
                      <w:divsChild>
                        <w:div w:id="175577581">
                          <w:marLeft w:val="1817"/>
                          <w:marRight w:val="0"/>
                          <w:marTop w:val="0"/>
                          <w:marBottom w:val="99"/>
                          <w:divBdr>
                            <w:top w:val="none" w:sz="0" w:space="0" w:color="auto"/>
                            <w:left w:val="none" w:sz="0" w:space="0" w:color="auto"/>
                            <w:bottom w:val="none" w:sz="0" w:space="0" w:color="auto"/>
                            <w:right w:val="none" w:sz="0" w:space="0" w:color="auto"/>
                          </w:divBdr>
                        </w:div>
                      </w:divsChild>
                    </w:div>
                  </w:divsChild>
                </w:div>
              </w:divsChild>
            </w:div>
          </w:divsChild>
        </w:div>
      </w:divsChild>
    </w:div>
    <w:div w:id="157119017">
      <w:bodyDiv w:val="1"/>
      <w:marLeft w:val="0"/>
      <w:marRight w:val="0"/>
      <w:marTop w:val="0"/>
      <w:marBottom w:val="0"/>
      <w:divBdr>
        <w:top w:val="none" w:sz="0" w:space="0" w:color="auto"/>
        <w:left w:val="none" w:sz="0" w:space="0" w:color="auto"/>
        <w:bottom w:val="none" w:sz="0" w:space="0" w:color="auto"/>
        <w:right w:val="none" w:sz="0" w:space="0" w:color="auto"/>
      </w:divBdr>
      <w:divsChild>
        <w:div w:id="220482477">
          <w:marLeft w:val="0"/>
          <w:marRight w:val="0"/>
          <w:marTop w:val="0"/>
          <w:marBottom w:val="0"/>
          <w:divBdr>
            <w:top w:val="none" w:sz="0" w:space="0" w:color="auto"/>
            <w:left w:val="none" w:sz="0" w:space="0" w:color="auto"/>
            <w:bottom w:val="none" w:sz="0" w:space="0" w:color="auto"/>
            <w:right w:val="none" w:sz="0" w:space="0" w:color="auto"/>
          </w:divBdr>
        </w:div>
        <w:div w:id="1390491292">
          <w:marLeft w:val="0"/>
          <w:marRight w:val="0"/>
          <w:marTop w:val="0"/>
          <w:marBottom w:val="0"/>
          <w:divBdr>
            <w:top w:val="none" w:sz="0" w:space="0" w:color="auto"/>
            <w:left w:val="none" w:sz="0" w:space="0" w:color="auto"/>
            <w:bottom w:val="none" w:sz="0" w:space="0" w:color="auto"/>
            <w:right w:val="none" w:sz="0" w:space="0" w:color="auto"/>
          </w:divBdr>
        </w:div>
        <w:div w:id="1971010765">
          <w:marLeft w:val="0"/>
          <w:marRight w:val="0"/>
          <w:marTop w:val="0"/>
          <w:marBottom w:val="0"/>
          <w:divBdr>
            <w:top w:val="none" w:sz="0" w:space="0" w:color="auto"/>
            <w:left w:val="none" w:sz="0" w:space="0" w:color="auto"/>
            <w:bottom w:val="none" w:sz="0" w:space="0" w:color="auto"/>
            <w:right w:val="none" w:sz="0" w:space="0" w:color="auto"/>
          </w:divBdr>
        </w:div>
      </w:divsChild>
    </w:div>
    <w:div w:id="164981721">
      <w:bodyDiv w:val="1"/>
      <w:marLeft w:val="0"/>
      <w:marRight w:val="0"/>
      <w:marTop w:val="0"/>
      <w:marBottom w:val="0"/>
      <w:divBdr>
        <w:top w:val="none" w:sz="0" w:space="0" w:color="auto"/>
        <w:left w:val="none" w:sz="0" w:space="0" w:color="auto"/>
        <w:bottom w:val="none" w:sz="0" w:space="0" w:color="auto"/>
        <w:right w:val="none" w:sz="0" w:space="0" w:color="auto"/>
      </w:divBdr>
      <w:divsChild>
        <w:div w:id="2065517964">
          <w:marLeft w:val="0"/>
          <w:marRight w:val="0"/>
          <w:marTop w:val="0"/>
          <w:marBottom w:val="0"/>
          <w:divBdr>
            <w:top w:val="none" w:sz="0" w:space="0" w:color="auto"/>
            <w:left w:val="none" w:sz="0" w:space="0" w:color="auto"/>
            <w:bottom w:val="none" w:sz="0" w:space="0" w:color="auto"/>
            <w:right w:val="none" w:sz="0" w:space="0" w:color="auto"/>
          </w:divBdr>
          <w:divsChild>
            <w:div w:id="1089428486">
              <w:marLeft w:val="0"/>
              <w:marRight w:val="0"/>
              <w:marTop w:val="0"/>
              <w:marBottom w:val="0"/>
              <w:divBdr>
                <w:top w:val="none" w:sz="0" w:space="0" w:color="auto"/>
                <w:left w:val="none" w:sz="0" w:space="0" w:color="auto"/>
                <w:bottom w:val="none" w:sz="0" w:space="0" w:color="auto"/>
                <w:right w:val="none" w:sz="0" w:space="0" w:color="auto"/>
              </w:divBdr>
              <w:divsChild>
                <w:div w:id="263464517">
                  <w:marLeft w:val="2"/>
                  <w:marRight w:val="0"/>
                  <w:marTop w:val="0"/>
                  <w:marBottom w:val="0"/>
                  <w:divBdr>
                    <w:top w:val="none" w:sz="0" w:space="0" w:color="auto"/>
                    <w:left w:val="none" w:sz="0" w:space="0" w:color="auto"/>
                    <w:bottom w:val="none" w:sz="0" w:space="0" w:color="auto"/>
                    <w:right w:val="none" w:sz="0" w:space="0" w:color="auto"/>
                  </w:divBdr>
                </w:div>
                <w:div w:id="123365872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9987">
      <w:bodyDiv w:val="1"/>
      <w:marLeft w:val="85"/>
      <w:marRight w:val="85"/>
      <w:marTop w:val="85"/>
      <w:marBottom w:val="85"/>
      <w:divBdr>
        <w:top w:val="none" w:sz="0" w:space="0" w:color="auto"/>
        <w:left w:val="none" w:sz="0" w:space="0" w:color="auto"/>
        <w:bottom w:val="none" w:sz="0" w:space="0" w:color="auto"/>
        <w:right w:val="none" w:sz="0" w:space="0" w:color="auto"/>
      </w:divBdr>
      <w:divsChild>
        <w:div w:id="40137523">
          <w:marLeft w:val="0"/>
          <w:marRight w:val="0"/>
          <w:marTop w:val="0"/>
          <w:marBottom w:val="0"/>
          <w:divBdr>
            <w:top w:val="none" w:sz="0" w:space="0" w:color="auto"/>
            <w:left w:val="none" w:sz="0" w:space="0" w:color="auto"/>
            <w:bottom w:val="none" w:sz="0" w:space="0" w:color="auto"/>
            <w:right w:val="none" w:sz="0" w:space="0" w:color="auto"/>
          </w:divBdr>
        </w:div>
        <w:div w:id="48648893">
          <w:marLeft w:val="0"/>
          <w:marRight w:val="0"/>
          <w:marTop w:val="0"/>
          <w:marBottom w:val="0"/>
          <w:divBdr>
            <w:top w:val="none" w:sz="0" w:space="0" w:color="auto"/>
            <w:left w:val="none" w:sz="0" w:space="0" w:color="auto"/>
            <w:bottom w:val="none" w:sz="0" w:space="0" w:color="auto"/>
            <w:right w:val="none" w:sz="0" w:space="0" w:color="auto"/>
          </w:divBdr>
        </w:div>
        <w:div w:id="166871558">
          <w:marLeft w:val="0"/>
          <w:marRight w:val="0"/>
          <w:marTop w:val="0"/>
          <w:marBottom w:val="0"/>
          <w:divBdr>
            <w:top w:val="none" w:sz="0" w:space="0" w:color="auto"/>
            <w:left w:val="none" w:sz="0" w:space="0" w:color="auto"/>
            <w:bottom w:val="none" w:sz="0" w:space="0" w:color="auto"/>
            <w:right w:val="none" w:sz="0" w:space="0" w:color="auto"/>
          </w:divBdr>
        </w:div>
        <w:div w:id="491218559">
          <w:marLeft w:val="0"/>
          <w:marRight w:val="0"/>
          <w:marTop w:val="0"/>
          <w:marBottom w:val="0"/>
          <w:divBdr>
            <w:top w:val="none" w:sz="0" w:space="0" w:color="auto"/>
            <w:left w:val="none" w:sz="0" w:space="0" w:color="auto"/>
            <w:bottom w:val="none" w:sz="0" w:space="0" w:color="auto"/>
            <w:right w:val="none" w:sz="0" w:space="0" w:color="auto"/>
          </w:divBdr>
        </w:div>
        <w:div w:id="1128282737">
          <w:marLeft w:val="0"/>
          <w:marRight w:val="0"/>
          <w:marTop w:val="0"/>
          <w:marBottom w:val="0"/>
          <w:divBdr>
            <w:top w:val="none" w:sz="0" w:space="0" w:color="auto"/>
            <w:left w:val="none" w:sz="0" w:space="0" w:color="auto"/>
            <w:bottom w:val="none" w:sz="0" w:space="0" w:color="auto"/>
            <w:right w:val="none" w:sz="0" w:space="0" w:color="auto"/>
          </w:divBdr>
        </w:div>
        <w:div w:id="1188715191">
          <w:marLeft w:val="0"/>
          <w:marRight w:val="0"/>
          <w:marTop w:val="0"/>
          <w:marBottom w:val="0"/>
          <w:divBdr>
            <w:top w:val="none" w:sz="0" w:space="0" w:color="auto"/>
            <w:left w:val="none" w:sz="0" w:space="0" w:color="auto"/>
            <w:bottom w:val="none" w:sz="0" w:space="0" w:color="auto"/>
            <w:right w:val="none" w:sz="0" w:space="0" w:color="auto"/>
          </w:divBdr>
        </w:div>
        <w:div w:id="1214273906">
          <w:marLeft w:val="0"/>
          <w:marRight w:val="0"/>
          <w:marTop w:val="0"/>
          <w:marBottom w:val="0"/>
          <w:divBdr>
            <w:top w:val="none" w:sz="0" w:space="0" w:color="auto"/>
            <w:left w:val="none" w:sz="0" w:space="0" w:color="auto"/>
            <w:bottom w:val="none" w:sz="0" w:space="0" w:color="auto"/>
            <w:right w:val="none" w:sz="0" w:space="0" w:color="auto"/>
          </w:divBdr>
        </w:div>
        <w:div w:id="1491016416">
          <w:marLeft w:val="0"/>
          <w:marRight w:val="0"/>
          <w:marTop w:val="0"/>
          <w:marBottom w:val="0"/>
          <w:divBdr>
            <w:top w:val="none" w:sz="0" w:space="0" w:color="auto"/>
            <w:left w:val="none" w:sz="0" w:space="0" w:color="auto"/>
            <w:bottom w:val="none" w:sz="0" w:space="0" w:color="auto"/>
            <w:right w:val="none" w:sz="0" w:space="0" w:color="auto"/>
          </w:divBdr>
        </w:div>
      </w:divsChild>
    </w:div>
    <w:div w:id="212159655">
      <w:bodyDiv w:val="1"/>
      <w:marLeft w:val="0"/>
      <w:marRight w:val="0"/>
      <w:marTop w:val="0"/>
      <w:marBottom w:val="0"/>
      <w:divBdr>
        <w:top w:val="none" w:sz="0" w:space="0" w:color="auto"/>
        <w:left w:val="none" w:sz="0" w:space="0" w:color="auto"/>
        <w:bottom w:val="none" w:sz="0" w:space="0" w:color="auto"/>
        <w:right w:val="none" w:sz="0" w:space="0" w:color="auto"/>
      </w:divBdr>
    </w:div>
    <w:div w:id="212736901">
      <w:bodyDiv w:val="1"/>
      <w:marLeft w:val="0"/>
      <w:marRight w:val="0"/>
      <w:marTop w:val="0"/>
      <w:marBottom w:val="0"/>
      <w:divBdr>
        <w:top w:val="none" w:sz="0" w:space="0" w:color="auto"/>
        <w:left w:val="none" w:sz="0" w:space="0" w:color="auto"/>
        <w:bottom w:val="none" w:sz="0" w:space="0" w:color="auto"/>
        <w:right w:val="none" w:sz="0" w:space="0" w:color="auto"/>
      </w:divBdr>
      <w:divsChild>
        <w:div w:id="27806287">
          <w:marLeft w:val="0"/>
          <w:marRight w:val="0"/>
          <w:marTop w:val="0"/>
          <w:marBottom w:val="0"/>
          <w:divBdr>
            <w:top w:val="none" w:sz="0" w:space="0" w:color="auto"/>
            <w:left w:val="none" w:sz="0" w:space="0" w:color="auto"/>
            <w:bottom w:val="none" w:sz="0" w:space="0" w:color="auto"/>
            <w:right w:val="none" w:sz="0" w:space="0" w:color="auto"/>
          </w:divBdr>
        </w:div>
        <w:div w:id="746615557">
          <w:marLeft w:val="0"/>
          <w:marRight w:val="0"/>
          <w:marTop w:val="0"/>
          <w:marBottom w:val="0"/>
          <w:divBdr>
            <w:top w:val="none" w:sz="0" w:space="0" w:color="auto"/>
            <w:left w:val="none" w:sz="0" w:space="0" w:color="auto"/>
            <w:bottom w:val="none" w:sz="0" w:space="0" w:color="auto"/>
            <w:right w:val="none" w:sz="0" w:space="0" w:color="auto"/>
          </w:divBdr>
        </w:div>
        <w:div w:id="958990166">
          <w:marLeft w:val="0"/>
          <w:marRight w:val="0"/>
          <w:marTop w:val="0"/>
          <w:marBottom w:val="0"/>
          <w:divBdr>
            <w:top w:val="none" w:sz="0" w:space="0" w:color="auto"/>
            <w:left w:val="none" w:sz="0" w:space="0" w:color="auto"/>
            <w:bottom w:val="none" w:sz="0" w:space="0" w:color="auto"/>
            <w:right w:val="none" w:sz="0" w:space="0" w:color="auto"/>
          </w:divBdr>
        </w:div>
        <w:div w:id="1330326287">
          <w:marLeft w:val="0"/>
          <w:marRight w:val="0"/>
          <w:marTop w:val="0"/>
          <w:marBottom w:val="0"/>
          <w:divBdr>
            <w:top w:val="none" w:sz="0" w:space="0" w:color="auto"/>
            <w:left w:val="none" w:sz="0" w:space="0" w:color="auto"/>
            <w:bottom w:val="none" w:sz="0" w:space="0" w:color="auto"/>
            <w:right w:val="none" w:sz="0" w:space="0" w:color="auto"/>
          </w:divBdr>
        </w:div>
        <w:div w:id="2015447729">
          <w:marLeft w:val="0"/>
          <w:marRight w:val="0"/>
          <w:marTop w:val="0"/>
          <w:marBottom w:val="0"/>
          <w:divBdr>
            <w:top w:val="none" w:sz="0" w:space="0" w:color="auto"/>
            <w:left w:val="none" w:sz="0" w:space="0" w:color="auto"/>
            <w:bottom w:val="none" w:sz="0" w:space="0" w:color="auto"/>
            <w:right w:val="none" w:sz="0" w:space="0" w:color="auto"/>
          </w:divBdr>
        </w:div>
      </w:divsChild>
    </w:div>
    <w:div w:id="218715844">
      <w:bodyDiv w:val="1"/>
      <w:marLeft w:val="0"/>
      <w:marRight w:val="0"/>
      <w:marTop w:val="0"/>
      <w:marBottom w:val="0"/>
      <w:divBdr>
        <w:top w:val="none" w:sz="0" w:space="0" w:color="auto"/>
        <w:left w:val="none" w:sz="0" w:space="0" w:color="auto"/>
        <w:bottom w:val="none" w:sz="0" w:space="0" w:color="auto"/>
        <w:right w:val="none" w:sz="0" w:space="0" w:color="auto"/>
      </w:divBdr>
    </w:div>
    <w:div w:id="223182466">
      <w:bodyDiv w:val="1"/>
      <w:marLeft w:val="0"/>
      <w:marRight w:val="0"/>
      <w:marTop w:val="0"/>
      <w:marBottom w:val="0"/>
      <w:divBdr>
        <w:top w:val="none" w:sz="0" w:space="0" w:color="auto"/>
        <w:left w:val="none" w:sz="0" w:space="0" w:color="auto"/>
        <w:bottom w:val="none" w:sz="0" w:space="0" w:color="auto"/>
        <w:right w:val="none" w:sz="0" w:space="0" w:color="auto"/>
      </w:divBdr>
      <w:divsChild>
        <w:div w:id="1275216000">
          <w:marLeft w:val="0"/>
          <w:marRight w:val="0"/>
          <w:marTop w:val="0"/>
          <w:marBottom w:val="0"/>
          <w:divBdr>
            <w:top w:val="none" w:sz="0" w:space="0" w:color="auto"/>
            <w:left w:val="none" w:sz="0" w:space="0" w:color="auto"/>
            <w:bottom w:val="none" w:sz="0" w:space="0" w:color="auto"/>
            <w:right w:val="none" w:sz="0" w:space="0" w:color="auto"/>
          </w:divBdr>
        </w:div>
      </w:divsChild>
    </w:div>
    <w:div w:id="238635716">
      <w:bodyDiv w:val="1"/>
      <w:marLeft w:val="0"/>
      <w:marRight w:val="0"/>
      <w:marTop w:val="0"/>
      <w:marBottom w:val="0"/>
      <w:divBdr>
        <w:top w:val="none" w:sz="0" w:space="0" w:color="auto"/>
        <w:left w:val="none" w:sz="0" w:space="0" w:color="auto"/>
        <w:bottom w:val="none" w:sz="0" w:space="0" w:color="auto"/>
        <w:right w:val="none" w:sz="0" w:space="0" w:color="auto"/>
      </w:divBdr>
      <w:divsChild>
        <w:div w:id="766777131">
          <w:marLeft w:val="0"/>
          <w:marRight w:val="0"/>
          <w:marTop w:val="0"/>
          <w:marBottom w:val="0"/>
          <w:divBdr>
            <w:top w:val="none" w:sz="0" w:space="0" w:color="auto"/>
            <w:left w:val="none" w:sz="0" w:space="0" w:color="auto"/>
            <w:bottom w:val="none" w:sz="0" w:space="0" w:color="auto"/>
            <w:right w:val="none" w:sz="0" w:space="0" w:color="auto"/>
          </w:divBdr>
        </w:div>
        <w:div w:id="1305739791">
          <w:marLeft w:val="0"/>
          <w:marRight w:val="0"/>
          <w:marTop w:val="0"/>
          <w:marBottom w:val="0"/>
          <w:divBdr>
            <w:top w:val="none" w:sz="0" w:space="0" w:color="auto"/>
            <w:left w:val="none" w:sz="0" w:space="0" w:color="auto"/>
            <w:bottom w:val="none" w:sz="0" w:space="0" w:color="auto"/>
            <w:right w:val="none" w:sz="0" w:space="0" w:color="auto"/>
          </w:divBdr>
        </w:div>
        <w:div w:id="1568103525">
          <w:marLeft w:val="0"/>
          <w:marRight w:val="0"/>
          <w:marTop w:val="0"/>
          <w:marBottom w:val="0"/>
          <w:divBdr>
            <w:top w:val="none" w:sz="0" w:space="0" w:color="auto"/>
            <w:left w:val="none" w:sz="0" w:space="0" w:color="auto"/>
            <w:bottom w:val="none" w:sz="0" w:space="0" w:color="auto"/>
            <w:right w:val="none" w:sz="0" w:space="0" w:color="auto"/>
          </w:divBdr>
        </w:div>
        <w:div w:id="1682201662">
          <w:marLeft w:val="0"/>
          <w:marRight w:val="0"/>
          <w:marTop w:val="0"/>
          <w:marBottom w:val="0"/>
          <w:divBdr>
            <w:top w:val="none" w:sz="0" w:space="0" w:color="auto"/>
            <w:left w:val="none" w:sz="0" w:space="0" w:color="auto"/>
            <w:bottom w:val="none" w:sz="0" w:space="0" w:color="auto"/>
            <w:right w:val="none" w:sz="0" w:space="0" w:color="auto"/>
          </w:divBdr>
        </w:div>
        <w:div w:id="2139755992">
          <w:marLeft w:val="0"/>
          <w:marRight w:val="0"/>
          <w:marTop w:val="0"/>
          <w:marBottom w:val="0"/>
          <w:divBdr>
            <w:top w:val="none" w:sz="0" w:space="0" w:color="auto"/>
            <w:left w:val="none" w:sz="0" w:space="0" w:color="auto"/>
            <w:bottom w:val="none" w:sz="0" w:space="0" w:color="auto"/>
            <w:right w:val="none" w:sz="0" w:space="0" w:color="auto"/>
          </w:divBdr>
        </w:div>
      </w:divsChild>
    </w:div>
    <w:div w:id="247660981">
      <w:bodyDiv w:val="1"/>
      <w:marLeft w:val="0"/>
      <w:marRight w:val="0"/>
      <w:marTop w:val="0"/>
      <w:marBottom w:val="0"/>
      <w:divBdr>
        <w:top w:val="none" w:sz="0" w:space="0" w:color="auto"/>
        <w:left w:val="none" w:sz="0" w:space="0" w:color="auto"/>
        <w:bottom w:val="none" w:sz="0" w:space="0" w:color="auto"/>
        <w:right w:val="none" w:sz="0" w:space="0" w:color="auto"/>
      </w:divBdr>
      <w:divsChild>
        <w:div w:id="1296791017">
          <w:marLeft w:val="0"/>
          <w:marRight w:val="0"/>
          <w:marTop w:val="0"/>
          <w:marBottom w:val="128"/>
          <w:divBdr>
            <w:top w:val="none" w:sz="0" w:space="0" w:color="auto"/>
            <w:left w:val="none" w:sz="0" w:space="0" w:color="auto"/>
            <w:bottom w:val="none" w:sz="0" w:space="0" w:color="auto"/>
            <w:right w:val="none" w:sz="0" w:space="0" w:color="auto"/>
          </w:divBdr>
        </w:div>
      </w:divsChild>
    </w:div>
    <w:div w:id="257447131">
      <w:bodyDiv w:val="1"/>
      <w:marLeft w:val="0"/>
      <w:marRight w:val="0"/>
      <w:marTop w:val="0"/>
      <w:marBottom w:val="0"/>
      <w:divBdr>
        <w:top w:val="none" w:sz="0" w:space="0" w:color="auto"/>
        <w:left w:val="none" w:sz="0" w:space="0" w:color="auto"/>
        <w:bottom w:val="none" w:sz="0" w:space="0" w:color="auto"/>
        <w:right w:val="none" w:sz="0" w:space="0" w:color="auto"/>
      </w:divBdr>
      <w:divsChild>
        <w:div w:id="2138982392">
          <w:marLeft w:val="0"/>
          <w:marRight w:val="0"/>
          <w:marTop w:val="0"/>
          <w:marBottom w:val="0"/>
          <w:divBdr>
            <w:top w:val="none" w:sz="0" w:space="0" w:color="auto"/>
            <w:left w:val="none" w:sz="0" w:space="0" w:color="auto"/>
            <w:bottom w:val="none" w:sz="0" w:space="0" w:color="auto"/>
            <w:right w:val="none" w:sz="0" w:space="0" w:color="auto"/>
          </w:divBdr>
          <w:divsChild>
            <w:div w:id="917596190">
              <w:marLeft w:val="0"/>
              <w:marRight w:val="0"/>
              <w:marTop w:val="0"/>
              <w:marBottom w:val="0"/>
              <w:divBdr>
                <w:top w:val="none" w:sz="0" w:space="0" w:color="auto"/>
                <w:left w:val="none" w:sz="0" w:space="0" w:color="auto"/>
                <w:bottom w:val="none" w:sz="0" w:space="0" w:color="auto"/>
                <w:right w:val="none" w:sz="0" w:space="0" w:color="auto"/>
              </w:divBdr>
              <w:divsChild>
                <w:div w:id="842934279">
                  <w:marLeft w:val="0"/>
                  <w:marRight w:val="0"/>
                  <w:marTop w:val="0"/>
                  <w:marBottom w:val="0"/>
                  <w:divBdr>
                    <w:top w:val="none" w:sz="0" w:space="0" w:color="auto"/>
                    <w:left w:val="none" w:sz="0" w:space="0" w:color="auto"/>
                    <w:bottom w:val="none" w:sz="0" w:space="0" w:color="auto"/>
                    <w:right w:val="none" w:sz="0" w:space="0" w:color="auto"/>
                  </w:divBdr>
                  <w:divsChild>
                    <w:div w:id="8240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28597">
      <w:bodyDiv w:val="1"/>
      <w:marLeft w:val="0"/>
      <w:marRight w:val="0"/>
      <w:marTop w:val="0"/>
      <w:marBottom w:val="0"/>
      <w:divBdr>
        <w:top w:val="none" w:sz="0" w:space="0" w:color="auto"/>
        <w:left w:val="none" w:sz="0" w:space="0" w:color="auto"/>
        <w:bottom w:val="none" w:sz="0" w:space="0" w:color="auto"/>
        <w:right w:val="none" w:sz="0" w:space="0" w:color="auto"/>
      </w:divBdr>
    </w:div>
    <w:div w:id="268395016">
      <w:bodyDiv w:val="1"/>
      <w:marLeft w:val="0"/>
      <w:marRight w:val="0"/>
      <w:marTop w:val="0"/>
      <w:marBottom w:val="0"/>
      <w:divBdr>
        <w:top w:val="none" w:sz="0" w:space="0" w:color="auto"/>
        <w:left w:val="none" w:sz="0" w:space="0" w:color="auto"/>
        <w:bottom w:val="none" w:sz="0" w:space="0" w:color="auto"/>
        <w:right w:val="none" w:sz="0" w:space="0" w:color="auto"/>
      </w:divBdr>
      <w:divsChild>
        <w:div w:id="85541273">
          <w:marLeft w:val="0"/>
          <w:marRight w:val="0"/>
          <w:marTop w:val="0"/>
          <w:marBottom w:val="0"/>
          <w:divBdr>
            <w:top w:val="none" w:sz="0" w:space="0" w:color="auto"/>
            <w:left w:val="none" w:sz="0" w:space="0" w:color="auto"/>
            <w:bottom w:val="none" w:sz="0" w:space="0" w:color="auto"/>
            <w:right w:val="none" w:sz="0" w:space="0" w:color="auto"/>
          </w:divBdr>
        </w:div>
        <w:div w:id="413208184">
          <w:marLeft w:val="0"/>
          <w:marRight w:val="0"/>
          <w:marTop w:val="0"/>
          <w:marBottom w:val="0"/>
          <w:divBdr>
            <w:top w:val="none" w:sz="0" w:space="0" w:color="auto"/>
            <w:left w:val="none" w:sz="0" w:space="0" w:color="auto"/>
            <w:bottom w:val="none" w:sz="0" w:space="0" w:color="auto"/>
            <w:right w:val="none" w:sz="0" w:space="0" w:color="auto"/>
          </w:divBdr>
        </w:div>
        <w:div w:id="814227012">
          <w:marLeft w:val="0"/>
          <w:marRight w:val="0"/>
          <w:marTop w:val="0"/>
          <w:marBottom w:val="0"/>
          <w:divBdr>
            <w:top w:val="none" w:sz="0" w:space="0" w:color="auto"/>
            <w:left w:val="none" w:sz="0" w:space="0" w:color="auto"/>
            <w:bottom w:val="none" w:sz="0" w:space="0" w:color="auto"/>
            <w:right w:val="none" w:sz="0" w:space="0" w:color="auto"/>
          </w:divBdr>
        </w:div>
        <w:div w:id="1701320525">
          <w:marLeft w:val="0"/>
          <w:marRight w:val="0"/>
          <w:marTop w:val="0"/>
          <w:marBottom w:val="0"/>
          <w:divBdr>
            <w:top w:val="none" w:sz="0" w:space="0" w:color="auto"/>
            <w:left w:val="none" w:sz="0" w:space="0" w:color="auto"/>
            <w:bottom w:val="none" w:sz="0" w:space="0" w:color="auto"/>
            <w:right w:val="none" w:sz="0" w:space="0" w:color="auto"/>
          </w:divBdr>
        </w:div>
        <w:div w:id="2022973144">
          <w:marLeft w:val="0"/>
          <w:marRight w:val="0"/>
          <w:marTop w:val="0"/>
          <w:marBottom w:val="0"/>
          <w:divBdr>
            <w:top w:val="none" w:sz="0" w:space="0" w:color="auto"/>
            <w:left w:val="none" w:sz="0" w:space="0" w:color="auto"/>
            <w:bottom w:val="none" w:sz="0" w:space="0" w:color="auto"/>
            <w:right w:val="none" w:sz="0" w:space="0" w:color="auto"/>
          </w:divBdr>
        </w:div>
      </w:divsChild>
    </w:div>
    <w:div w:id="287905819">
      <w:bodyDiv w:val="1"/>
      <w:marLeft w:val="0"/>
      <w:marRight w:val="0"/>
      <w:marTop w:val="0"/>
      <w:marBottom w:val="0"/>
      <w:divBdr>
        <w:top w:val="none" w:sz="0" w:space="0" w:color="auto"/>
        <w:left w:val="none" w:sz="0" w:space="0" w:color="auto"/>
        <w:bottom w:val="none" w:sz="0" w:space="0" w:color="auto"/>
        <w:right w:val="none" w:sz="0" w:space="0" w:color="auto"/>
      </w:divBdr>
    </w:div>
    <w:div w:id="327288613">
      <w:bodyDiv w:val="1"/>
      <w:marLeft w:val="0"/>
      <w:marRight w:val="0"/>
      <w:marTop w:val="0"/>
      <w:marBottom w:val="0"/>
      <w:divBdr>
        <w:top w:val="none" w:sz="0" w:space="0" w:color="auto"/>
        <w:left w:val="none" w:sz="0" w:space="0" w:color="auto"/>
        <w:bottom w:val="none" w:sz="0" w:space="0" w:color="auto"/>
        <w:right w:val="none" w:sz="0" w:space="0" w:color="auto"/>
      </w:divBdr>
    </w:div>
    <w:div w:id="332730077">
      <w:bodyDiv w:val="1"/>
      <w:marLeft w:val="0"/>
      <w:marRight w:val="0"/>
      <w:marTop w:val="0"/>
      <w:marBottom w:val="0"/>
      <w:divBdr>
        <w:top w:val="none" w:sz="0" w:space="0" w:color="auto"/>
        <w:left w:val="none" w:sz="0" w:space="0" w:color="auto"/>
        <w:bottom w:val="none" w:sz="0" w:space="0" w:color="auto"/>
        <w:right w:val="none" w:sz="0" w:space="0" w:color="auto"/>
      </w:divBdr>
      <w:divsChild>
        <w:div w:id="392971179">
          <w:marLeft w:val="0"/>
          <w:marRight w:val="0"/>
          <w:marTop w:val="0"/>
          <w:marBottom w:val="0"/>
          <w:divBdr>
            <w:top w:val="none" w:sz="0" w:space="0" w:color="auto"/>
            <w:left w:val="none" w:sz="0" w:space="0" w:color="auto"/>
            <w:bottom w:val="none" w:sz="0" w:space="0" w:color="auto"/>
            <w:right w:val="none" w:sz="0" w:space="0" w:color="auto"/>
          </w:divBdr>
          <w:divsChild>
            <w:div w:id="2101218622">
              <w:marLeft w:val="0"/>
              <w:marRight w:val="0"/>
              <w:marTop w:val="0"/>
              <w:marBottom w:val="0"/>
              <w:divBdr>
                <w:top w:val="none" w:sz="0" w:space="0" w:color="auto"/>
                <w:left w:val="none" w:sz="0" w:space="0" w:color="auto"/>
                <w:bottom w:val="none" w:sz="0" w:space="0" w:color="auto"/>
                <w:right w:val="none" w:sz="0" w:space="0" w:color="auto"/>
              </w:divBdr>
              <w:divsChild>
                <w:div w:id="1254507972">
                  <w:marLeft w:val="0"/>
                  <w:marRight w:val="0"/>
                  <w:marTop w:val="0"/>
                  <w:marBottom w:val="0"/>
                  <w:divBdr>
                    <w:top w:val="none" w:sz="0" w:space="0" w:color="auto"/>
                    <w:left w:val="none" w:sz="0" w:space="0" w:color="auto"/>
                    <w:bottom w:val="none" w:sz="0" w:space="0" w:color="auto"/>
                    <w:right w:val="none" w:sz="0" w:space="0" w:color="auto"/>
                  </w:divBdr>
                  <w:divsChild>
                    <w:div w:id="15073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0670">
      <w:bodyDiv w:val="1"/>
      <w:marLeft w:val="0"/>
      <w:marRight w:val="0"/>
      <w:marTop w:val="0"/>
      <w:marBottom w:val="0"/>
      <w:divBdr>
        <w:top w:val="none" w:sz="0" w:space="0" w:color="auto"/>
        <w:left w:val="none" w:sz="0" w:space="0" w:color="auto"/>
        <w:bottom w:val="none" w:sz="0" w:space="0" w:color="auto"/>
        <w:right w:val="none" w:sz="0" w:space="0" w:color="auto"/>
      </w:divBdr>
      <w:divsChild>
        <w:div w:id="1273200095">
          <w:marLeft w:val="0"/>
          <w:marRight w:val="0"/>
          <w:marTop w:val="0"/>
          <w:marBottom w:val="0"/>
          <w:divBdr>
            <w:top w:val="none" w:sz="0" w:space="0" w:color="auto"/>
            <w:left w:val="none" w:sz="0" w:space="0" w:color="auto"/>
            <w:bottom w:val="none" w:sz="0" w:space="0" w:color="auto"/>
            <w:right w:val="none" w:sz="0" w:space="0" w:color="auto"/>
          </w:divBdr>
          <w:divsChild>
            <w:div w:id="1181357359">
              <w:marLeft w:val="0"/>
              <w:marRight w:val="0"/>
              <w:marTop w:val="0"/>
              <w:marBottom w:val="0"/>
              <w:divBdr>
                <w:top w:val="none" w:sz="0" w:space="0" w:color="auto"/>
                <w:left w:val="none" w:sz="0" w:space="0" w:color="auto"/>
                <w:bottom w:val="none" w:sz="0" w:space="0" w:color="auto"/>
                <w:right w:val="none" w:sz="0" w:space="0" w:color="auto"/>
              </w:divBdr>
              <w:divsChild>
                <w:div w:id="1940404123">
                  <w:marLeft w:val="0"/>
                  <w:marRight w:val="0"/>
                  <w:marTop w:val="0"/>
                  <w:marBottom w:val="0"/>
                  <w:divBdr>
                    <w:top w:val="none" w:sz="0" w:space="0" w:color="auto"/>
                    <w:left w:val="none" w:sz="0" w:space="0" w:color="auto"/>
                    <w:bottom w:val="none" w:sz="0" w:space="0" w:color="auto"/>
                    <w:right w:val="none" w:sz="0" w:space="0" w:color="auto"/>
                  </w:divBdr>
                  <w:divsChild>
                    <w:div w:id="13326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32624">
      <w:bodyDiv w:val="1"/>
      <w:marLeft w:val="0"/>
      <w:marRight w:val="0"/>
      <w:marTop w:val="0"/>
      <w:marBottom w:val="0"/>
      <w:divBdr>
        <w:top w:val="none" w:sz="0" w:space="0" w:color="auto"/>
        <w:left w:val="none" w:sz="0" w:space="0" w:color="auto"/>
        <w:bottom w:val="none" w:sz="0" w:space="0" w:color="auto"/>
        <w:right w:val="none" w:sz="0" w:space="0" w:color="auto"/>
      </w:divBdr>
    </w:div>
    <w:div w:id="344091265">
      <w:bodyDiv w:val="1"/>
      <w:marLeft w:val="0"/>
      <w:marRight w:val="0"/>
      <w:marTop w:val="0"/>
      <w:marBottom w:val="0"/>
      <w:divBdr>
        <w:top w:val="none" w:sz="0" w:space="0" w:color="auto"/>
        <w:left w:val="none" w:sz="0" w:space="0" w:color="auto"/>
        <w:bottom w:val="none" w:sz="0" w:space="0" w:color="auto"/>
        <w:right w:val="none" w:sz="0" w:space="0" w:color="auto"/>
      </w:divBdr>
    </w:div>
    <w:div w:id="365641825">
      <w:bodyDiv w:val="1"/>
      <w:marLeft w:val="0"/>
      <w:marRight w:val="0"/>
      <w:marTop w:val="0"/>
      <w:marBottom w:val="0"/>
      <w:divBdr>
        <w:top w:val="none" w:sz="0" w:space="0" w:color="auto"/>
        <w:left w:val="none" w:sz="0" w:space="0" w:color="auto"/>
        <w:bottom w:val="none" w:sz="0" w:space="0" w:color="auto"/>
        <w:right w:val="none" w:sz="0" w:space="0" w:color="auto"/>
      </w:divBdr>
    </w:div>
    <w:div w:id="367409752">
      <w:bodyDiv w:val="1"/>
      <w:marLeft w:val="0"/>
      <w:marRight w:val="0"/>
      <w:marTop w:val="0"/>
      <w:marBottom w:val="0"/>
      <w:divBdr>
        <w:top w:val="none" w:sz="0" w:space="0" w:color="auto"/>
        <w:left w:val="none" w:sz="0" w:space="0" w:color="auto"/>
        <w:bottom w:val="none" w:sz="0" w:space="0" w:color="auto"/>
        <w:right w:val="none" w:sz="0" w:space="0" w:color="auto"/>
      </w:divBdr>
    </w:div>
    <w:div w:id="373652331">
      <w:bodyDiv w:val="1"/>
      <w:marLeft w:val="0"/>
      <w:marRight w:val="0"/>
      <w:marTop w:val="0"/>
      <w:marBottom w:val="0"/>
      <w:divBdr>
        <w:top w:val="none" w:sz="0" w:space="0" w:color="auto"/>
        <w:left w:val="none" w:sz="0" w:space="0" w:color="auto"/>
        <w:bottom w:val="none" w:sz="0" w:space="0" w:color="auto"/>
        <w:right w:val="none" w:sz="0" w:space="0" w:color="auto"/>
      </w:divBdr>
      <w:divsChild>
        <w:div w:id="49695025">
          <w:marLeft w:val="0"/>
          <w:marRight w:val="0"/>
          <w:marTop w:val="0"/>
          <w:marBottom w:val="0"/>
          <w:divBdr>
            <w:top w:val="none" w:sz="0" w:space="0" w:color="auto"/>
            <w:left w:val="none" w:sz="0" w:space="0" w:color="auto"/>
            <w:bottom w:val="none" w:sz="0" w:space="0" w:color="auto"/>
            <w:right w:val="none" w:sz="0" w:space="0" w:color="auto"/>
          </w:divBdr>
        </w:div>
        <w:div w:id="89817029">
          <w:marLeft w:val="0"/>
          <w:marRight w:val="0"/>
          <w:marTop w:val="0"/>
          <w:marBottom w:val="0"/>
          <w:divBdr>
            <w:top w:val="none" w:sz="0" w:space="0" w:color="auto"/>
            <w:left w:val="none" w:sz="0" w:space="0" w:color="auto"/>
            <w:bottom w:val="none" w:sz="0" w:space="0" w:color="auto"/>
            <w:right w:val="none" w:sz="0" w:space="0" w:color="auto"/>
          </w:divBdr>
        </w:div>
        <w:div w:id="93286502">
          <w:marLeft w:val="0"/>
          <w:marRight w:val="0"/>
          <w:marTop w:val="0"/>
          <w:marBottom w:val="0"/>
          <w:divBdr>
            <w:top w:val="none" w:sz="0" w:space="0" w:color="auto"/>
            <w:left w:val="none" w:sz="0" w:space="0" w:color="auto"/>
            <w:bottom w:val="none" w:sz="0" w:space="0" w:color="auto"/>
            <w:right w:val="none" w:sz="0" w:space="0" w:color="auto"/>
          </w:divBdr>
        </w:div>
        <w:div w:id="124541284">
          <w:marLeft w:val="0"/>
          <w:marRight w:val="0"/>
          <w:marTop w:val="0"/>
          <w:marBottom w:val="0"/>
          <w:divBdr>
            <w:top w:val="none" w:sz="0" w:space="0" w:color="auto"/>
            <w:left w:val="none" w:sz="0" w:space="0" w:color="auto"/>
            <w:bottom w:val="none" w:sz="0" w:space="0" w:color="auto"/>
            <w:right w:val="none" w:sz="0" w:space="0" w:color="auto"/>
          </w:divBdr>
        </w:div>
        <w:div w:id="154614761">
          <w:marLeft w:val="0"/>
          <w:marRight w:val="0"/>
          <w:marTop w:val="0"/>
          <w:marBottom w:val="0"/>
          <w:divBdr>
            <w:top w:val="none" w:sz="0" w:space="0" w:color="auto"/>
            <w:left w:val="none" w:sz="0" w:space="0" w:color="auto"/>
            <w:bottom w:val="none" w:sz="0" w:space="0" w:color="auto"/>
            <w:right w:val="none" w:sz="0" w:space="0" w:color="auto"/>
          </w:divBdr>
        </w:div>
        <w:div w:id="394815933">
          <w:marLeft w:val="0"/>
          <w:marRight w:val="0"/>
          <w:marTop w:val="0"/>
          <w:marBottom w:val="0"/>
          <w:divBdr>
            <w:top w:val="none" w:sz="0" w:space="0" w:color="auto"/>
            <w:left w:val="none" w:sz="0" w:space="0" w:color="auto"/>
            <w:bottom w:val="none" w:sz="0" w:space="0" w:color="auto"/>
            <w:right w:val="none" w:sz="0" w:space="0" w:color="auto"/>
          </w:divBdr>
        </w:div>
        <w:div w:id="496502952">
          <w:marLeft w:val="0"/>
          <w:marRight w:val="0"/>
          <w:marTop w:val="0"/>
          <w:marBottom w:val="0"/>
          <w:divBdr>
            <w:top w:val="none" w:sz="0" w:space="0" w:color="auto"/>
            <w:left w:val="none" w:sz="0" w:space="0" w:color="auto"/>
            <w:bottom w:val="none" w:sz="0" w:space="0" w:color="auto"/>
            <w:right w:val="none" w:sz="0" w:space="0" w:color="auto"/>
          </w:divBdr>
        </w:div>
        <w:div w:id="585189705">
          <w:marLeft w:val="0"/>
          <w:marRight w:val="0"/>
          <w:marTop w:val="0"/>
          <w:marBottom w:val="0"/>
          <w:divBdr>
            <w:top w:val="none" w:sz="0" w:space="0" w:color="auto"/>
            <w:left w:val="none" w:sz="0" w:space="0" w:color="auto"/>
            <w:bottom w:val="none" w:sz="0" w:space="0" w:color="auto"/>
            <w:right w:val="none" w:sz="0" w:space="0" w:color="auto"/>
          </w:divBdr>
        </w:div>
        <w:div w:id="689837157">
          <w:marLeft w:val="0"/>
          <w:marRight w:val="0"/>
          <w:marTop w:val="0"/>
          <w:marBottom w:val="0"/>
          <w:divBdr>
            <w:top w:val="none" w:sz="0" w:space="0" w:color="auto"/>
            <w:left w:val="none" w:sz="0" w:space="0" w:color="auto"/>
            <w:bottom w:val="none" w:sz="0" w:space="0" w:color="auto"/>
            <w:right w:val="none" w:sz="0" w:space="0" w:color="auto"/>
          </w:divBdr>
        </w:div>
        <w:div w:id="692343444">
          <w:marLeft w:val="0"/>
          <w:marRight w:val="0"/>
          <w:marTop w:val="0"/>
          <w:marBottom w:val="0"/>
          <w:divBdr>
            <w:top w:val="none" w:sz="0" w:space="0" w:color="auto"/>
            <w:left w:val="none" w:sz="0" w:space="0" w:color="auto"/>
            <w:bottom w:val="none" w:sz="0" w:space="0" w:color="auto"/>
            <w:right w:val="none" w:sz="0" w:space="0" w:color="auto"/>
          </w:divBdr>
        </w:div>
        <w:div w:id="694304057">
          <w:marLeft w:val="0"/>
          <w:marRight w:val="0"/>
          <w:marTop w:val="0"/>
          <w:marBottom w:val="0"/>
          <w:divBdr>
            <w:top w:val="none" w:sz="0" w:space="0" w:color="auto"/>
            <w:left w:val="none" w:sz="0" w:space="0" w:color="auto"/>
            <w:bottom w:val="none" w:sz="0" w:space="0" w:color="auto"/>
            <w:right w:val="none" w:sz="0" w:space="0" w:color="auto"/>
          </w:divBdr>
        </w:div>
        <w:div w:id="726957510">
          <w:marLeft w:val="0"/>
          <w:marRight w:val="0"/>
          <w:marTop w:val="0"/>
          <w:marBottom w:val="0"/>
          <w:divBdr>
            <w:top w:val="none" w:sz="0" w:space="0" w:color="auto"/>
            <w:left w:val="none" w:sz="0" w:space="0" w:color="auto"/>
            <w:bottom w:val="none" w:sz="0" w:space="0" w:color="auto"/>
            <w:right w:val="none" w:sz="0" w:space="0" w:color="auto"/>
          </w:divBdr>
        </w:div>
        <w:div w:id="830557992">
          <w:marLeft w:val="0"/>
          <w:marRight w:val="0"/>
          <w:marTop w:val="0"/>
          <w:marBottom w:val="0"/>
          <w:divBdr>
            <w:top w:val="none" w:sz="0" w:space="0" w:color="auto"/>
            <w:left w:val="none" w:sz="0" w:space="0" w:color="auto"/>
            <w:bottom w:val="none" w:sz="0" w:space="0" w:color="auto"/>
            <w:right w:val="none" w:sz="0" w:space="0" w:color="auto"/>
          </w:divBdr>
        </w:div>
        <w:div w:id="1062294473">
          <w:marLeft w:val="0"/>
          <w:marRight w:val="0"/>
          <w:marTop w:val="0"/>
          <w:marBottom w:val="0"/>
          <w:divBdr>
            <w:top w:val="none" w:sz="0" w:space="0" w:color="auto"/>
            <w:left w:val="none" w:sz="0" w:space="0" w:color="auto"/>
            <w:bottom w:val="none" w:sz="0" w:space="0" w:color="auto"/>
            <w:right w:val="none" w:sz="0" w:space="0" w:color="auto"/>
          </w:divBdr>
        </w:div>
        <w:div w:id="1065567660">
          <w:marLeft w:val="0"/>
          <w:marRight w:val="0"/>
          <w:marTop w:val="0"/>
          <w:marBottom w:val="0"/>
          <w:divBdr>
            <w:top w:val="none" w:sz="0" w:space="0" w:color="auto"/>
            <w:left w:val="none" w:sz="0" w:space="0" w:color="auto"/>
            <w:bottom w:val="none" w:sz="0" w:space="0" w:color="auto"/>
            <w:right w:val="none" w:sz="0" w:space="0" w:color="auto"/>
          </w:divBdr>
        </w:div>
        <w:div w:id="1408109355">
          <w:marLeft w:val="0"/>
          <w:marRight w:val="0"/>
          <w:marTop w:val="0"/>
          <w:marBottom w:val="0"/>
          <w:divBdr>
            <w:top w:val="none" w:sz="0" w:space="0" w:color="auto"/>
            <w:left w:val="none" w:sz="0" w:space="0" w:color="auto"/>
            <w:bottom w:val="none" w:sz="0" w:space="0" w:color="auto"/>
            <w:right w:val="none" w:sz="0" w:space="0" w:color="auto"/>
          </w:divBdr>
        </w:div>
        <w:div w:id="1507404781">
          <w:marLeft w:val="0"/>
          <w:marRight w:val="0"/>
          <w:marTop w:val="0"/>
          <w:marBottom w:val="0"/>
          <w:divBdr>
            <w:top w:val="none" w:sz="0" w:space="0" w:color="auto"/>
            <w:left w:val="none" w:sz="0" w:space="0" w:color="auto"/>
            <w:bottom w:val="none" w:sz="0" w:space="0" w:color="auto"/>
            <w:right w:val="none" w:sz="0" w:space="0" w:color="auto"/>
          </w:divBdr>
        </w:div>
        <w:div w:id="1560901219">
          <w:marLeft w:val="0"/>
          <w:marRight w:val="0"/>
          <w:marTop w:val="0"/>
          <w:marBottom w:val="0"/>
          <w:divBdr>
            <w:top w:val="none" w:sz="0" w:space="0" w:color="auto"/>
            <w:left w:val="none" w:sz="0" w:space="0" w:color="auto"/>
            <w:bottom w:val="none" w:sz="0" w:space="0" w:color="auto"/>
            <w:right w:val="none" w:sz="0" w:space="0" w:color="auto"/>
          </w:divBdr>
        </w:div>
        <w:div w:id="1599286969">
          <w:marLeft w:val="0"/>
          <w:marRight w:val="0"/>
          <w:marTop w:val="0"/>
          <w:marBottom w:val="0"/>
          <w:divBdr>
            <w:top w:val="none" w:sz="0" w:space="0" w:color="auto"/>
            <w:left w:val="none" w:sz="0" w:space="0" w:color="auto"/>
            <w:bottom w:val="none" w:sz="0" w:space="0" w:color="auto"/>
            <w:right w:val="none" w:sz="0" w:space="0" w:color="auto"/>
          </w:divBdr>
        </w:div>
        <w:div w:id="1645231035">
          <w:marLeft w:val="0"/>
          <w:marRight w:val="0"/>
          <w:marTop w:val="0"/>
          <w:marBottom w:val="0"/>
          <w:divBdr>
            <w:top w:val="none" w:sz="0" w:space="0" w:color="auto"/>
            <w:left w:val="none" w:sz="0" w:space="0" w:color="auto"/>
            <w:bottom w:val="none" w:sz="0" w:space="0" w:color="auto"/>
            <w:right w:val="none" w:sz="0" w:space="0" w:color="auto"/>
          </w:divBdr>
        </w:div>
        <w:div w:id="1721589129">
          <w:marLeft w:val="0"/>
          <w:marRight w:val="0"/>
          <w:marTop w:val="0"/>
          <w:marBottom w:val="0"/>
          <w:divBdr>
            <w:top w:val="none" w:sz="0" w:space="0" w:color="auto"/>
            <w:left w:val="none" w:sz="0" w:space="0" w:color="auto"/>
            <w:bottom w:val="none" w:sz="0" w:space="0" w:color="auto"/>
            <w:right w:val="none" w:sz="0" w:space="0" w:color="auto"/>
          </w:divBdr>
        </w:div>
        <w:div w:id="1734741229">
          <w:marLeft w:val="0"/>
          <w:marRight w:val="0"/>
          <w:marTop w:val="0"/>
          <w:marBottom w:val="0"/>
          <w:divBdr>
            <w:top w:val="none" w:sz="0" w:space="0" w:color="auto"/>
            <w:left w:val="none" w:sz="0" w:space="0" w:color="auto"/>
            <w:bottom w:val="none" w:sz="0" w:space="0" w:color="auto"/>
            <w:right w:val="none" w:sz="0" w:space="0" w:color="auto"/>
          </w:divBdr>
        </w:div>
        <w:div w:id="1809130747">
          <w:marLeft w:val="0"/>
          <w:marRight w:val="0"/>
          <w:marTop w:val="0"/>
          <w:marBottom w:val="0"/>
          <w:divBdr>
            <w:top w:val="none" w:sz="0" w:space="0" w:color="auto"/>
            <w:left w:val="none" w:sz="0" w:space="0" w:color="auto"/>
            <w:bottom w:val="none" w:sz="0" w:space="0" w:color="auto"/>
            <w:right w:val="none" w:sz="0" w:space="0" w:color="auto"/>
          </w:divBdr>
        </w:div>
        <w:div w:id="1875340224">
          <w:marLeft w:val="0"/>
          <w:marRight w:val="0"/>
          <w:marTop w:val="0"/>
          <w:marBottom w:val="0"/>
          <w:divBdr>
            <w:top w:val="none" w:sz="0" w:space="0" w:color="auto"/>
            <w:left w:val="none" w:sz="0" w:space="0" w:color="auto"/>
            <w:bottom w:val="none" w:sz="0" w:space="0" w:color="auto"/>
            <w:right w:val="none" w:sz="0" w:space="0" w:color="auto"/>
          </w:divBdr>
        </w:div>
        <w:div w:id="2002461573">
          <w:marLeft w:val="0"/>
          <w:marRight w:val="0"/>
          <w:marTop w:val="0"/>
          <w:marBottom w:val="0"/>
          <w:divBdr>
            <w:top w:val="none" w:sz="0" w:space="0" w:color="auto"/>
            <w:left w:val="none" w:sz="0" w:space="0" w:color="auto"/>
            <w:bottom w:val="none" w:sz="0" w:space="0" w:color="auto"/>
            <w:right w:val="none" w:sz="0" w:space="0" w:color="auto"/>
          </w:divBdr>
        </w:div>
        <w:div w:id="2026516864">
          <w:marLeft w:val="0"/>
          <w:marRight w:val="0"/>
          <w:marTop w:val="0"/>
          <w:marBottom w:val="0"/>
          <w:divBdr>
            <w:top w:val="none" w:sz="0" w:space="0" w:color="auto"/>
            <w:left w:val="none" w:sz="0" w:space="0" w:color="auto"/>
            <w:bottom w:val="none" w:sz="0" w:space="0" w:color="auto"/>
            <w:right w:val="none" w:sz="0" w:space="0" w:color="auto"/>
          </w:divBdr>
        </w:div>
        <w:div w:id="2140957061">
          <w:marLeft w:val="0"/>
          <w:marRight w:val="0"/>
          <w:marTop w:val="0"/>
          <w:marBottom w:val="0"/>
          <w:divBdr>
            <w:top w:val="none" w:sz="0" w:space="0" w:color="auto"/>
            <w:left w:val="none" w:sz="0" w:space="0" w:color="auto"/>
            <w:bottom w:val="none" w:sz="0" w:space="0" w:color="auto"/>
            <w:right w:val="none" w:sz="0" w:space="0" w:color="auto"/>
          </w:divBdr>
        </w:div>
      </w:divsChild>
    </w:div>
    <w:div w:id="378289453">
      <w:bodyDiv w:val="1"/>
      <w:marLeft w:val="0"/>
      <w:marRight w:val="0"/>
      <w:marTop w:val="0"/>
      <w:marBottom w:val="0"/>
      <w:divBdr>
        <w:top w:val="none" w:sz="0" w:space="0" w:color="auto"/>
        <w:left w:val="none" w:sz="0" w:space="0" w:color="auto"/>
        <w:bottom w:val="none" w:sz="0" w:space="0" w:color="auto"/>
        <w:right w:val="none" w:sz="0" w:space="0" w:color="auto"/>
      </w:divBdr>
    </w:div>
    <w:div w:id="389812966">
      <w:bodyDiv w:val="1"/>
      <w:marLeft w:val="0"/>
      <w:marRight w:val="0"/>
      <w:marTop w:val="0"/>
      <w:marBottom w:val="0"/>
      <w:divBdr>
        <w:top w:val="none" w:sz="0" w:space="0" w:color="auto"/>
        <w:left w:val="none" w:sz="0" w:space="0" w:color="auto"/>
        <w:bottom w:val="none" w:sz="0" w:space="0" w:color="auto"/>
        <w:right w:val="none" w:sz="0" w:space="0" w:color="auto"/>
      </w:divBdr>
    </w:div>
    <w:div w:id="395052591">
      <w:bodyDiv w:val="1"/>
      <w:marLeft w:val="0"/>
      <w:marRight w:val="0"/>
      <w:marTop w:val="0"/>
      <w:marBottom w:val="0"/>
      <w:divBdr>
        <w:top w:val="none" w:sz="0" w:space="0" w:color="auto"/>
        <w:left w:val="none" w:sz="0" w:space="0" w:color="auto"/>
        <w:bottom w:val="none" w:sz="0" w:space="0" w:color="auto"/>
        <w:right w:val="none" w:sz="0" w:space="0" w:color="auto"/>
      </w:divBdr>
    </w:div>
    <w:div w:id="409356105">
      <w:bodyDiv w:val="1"/>
      <w:marLeft w:val="0"/>
      <w:marRight w:val="0"/>
      <w:marTop w:val="0"/>
      <w:marBottom w:val="0"/>
      <w:divBdr>
        <w:top w:val="none" w:sz="0" w:space="0" w:color="auto"/>
        <w:left w:val="none" w:sz="0" w:space="0" w:color="auto"/>
        <w:bottom w:val="none" w:sz="0" w:space="0" w:color="auto"/>
        <w:right w:val="none" w:sz="0" w:space="0" w:color="auto"/>
      </w:divBdr>
    </w:div>
    <w:div w:id="424421951">
      <w:bodyDiv w:val="1"/>
      <w:marLeft w:val="0"/>
      <w:marRight w:val="0"/>
      <w:marTop w:val="0"/>
      <w:marBottom w:val="0"/>
      <w:divBdr>
        <w:top w:val="none" w:sz="0" w:space="0" w:color="auto"/>
        <w:left w:val="none" w:sz="0" w:space="0" w:color="auto"/>
        <w:bottom w:val="none" w:sz="0" w:space="0" w:color="auto"/>
        <w:right w:val="none" w:sz="0" w:space="0" w:color="auto"/>
      </w:divBdr>
      <w:divsChild>
        <w:div w:id="501092951">
          <w:marLeft w:val="0"/>
          <w:marRight w:val="0"/>
          <w:marTop w:val="0"/>
          <w:marBottom w:val="0"/>
          <w:divBdr>
            <w:top w:val="none" w:sz="0" w:space="0" w:color="auto"/>
            <w:left w:val="none" w:sz="0" w:space="0" w:color="auto"/>
            <w:bottom w:val="none" w:sz="0" w:space="0" w:color="auto"/>
            <w:right w:val="none" w:sz="0" w:space="0" w:color="auto"/>
          </w:divBdr>
          <w:divsChild>
            <w:div w:id="914633595">
              <w:marLeft w:val="0"/>
              <w:marRight w:val="57"/>
              <w:marTop w:val="0"/>
              <w:marBottom w:val="0"/>
              <w:divBdr>
                <w:top w:val="none" w:sz="0" w:space="0" w:color="auto"/>
                <w:left w:val="none" w:sz="0" w:space="0" w:color="auto"/>
                <w:bottom w:val="none" w:sz="0" w:space="0" w:color="auto"/>
                <w:right w:val="none" w:sz="0" w:space="0" w:color="auto"/>
              </w:divBdr>
              <w:divsChild>
                <w:div w:id="593712472">
                  <w:marLeft w:val="0"/>
                  <w:marRight w:val="0"/>
                  <w:marTop w:val="0"/>
                  <w:marBottom w:val="0"/>
                  <w:divBdr>
                    <w:top w:val="none" w:sz="0" w:space="0" w:color="auto"/>
                    <w:left w:val="none" w:sz="0" w:space="0" w:color="auto"/>
                    <w:bottom w:val="none" w:sz="0" w:space="0" w:color="auto"/>
                    <w:right w:val="none" w:sz="0" w:space="0" w:color="auto"/>
                  </w:divBdr>
                  <w:divsChild>
                    <w:div w:id="176309067">
                      <w:marLeft w:val="0"/>
                      <w:marRight w:val="0"/>
                      <w:marTop w:val="0"/>
                      <w:marBottom w:val="0"/>
                      <w:divBdr>
                        <w:top w:val="none" w:sz="0" w:space="0" w:color="auto"/>
                        <w:left w:val="none" w:sz="0" w:space="0" w:color="auto"/>
                        <w:bottom w:val="none" w:sz="0" w:space="0" w:color="auto"/>
                        <w:right w:val="none" w:sz="0" w:space="0" w:color="auto"/>
                      </w:divBdr>
                    </w:div>
                    <w:div w:id="592249646">
                      <w:marLeft w:val="0"/>
                      <w:marRight w:val="0"/>
                      <w:marTop w:val="114"/>
                      <w:marBottom w:val="0"/>
                      <w:divBdr>
                        <w:top w:val="none" w:sz="0" w:space="0" w:color="auto"/>
                        <w:left w:val="none" w:sz="0" w:space="0" w:color="auto"/>
                        <w:bottom w:val="none" w:sz="0" w:space="0" w:color="auto"/>
                        <w:right w:val="none" w:sz="0" w:space="0" w:color="auto"/>
                      </w:divBdr>
                    </w:div>
                  </w:divsChild>
                </w:div>
              </w:divsChild>
            </w:div>
          </w:divsChild>
        </w:div>
      </w:divsChild>
    </w:div>
    <w:div w:id="435710489">
      <w:bodyDiv w:val="1"/>
      <w:marLeft w:val="0"/>
      <w:marRight w:val="0"/>
      <w:marTop w:val="0"/>
      <w:marBottom w:val="0"/>
      <w:divBdr>
        <w:top w:val="none" w:sz="0" w:space="0" w:color="auto"/>
        <w:left w:val="none" w:sz="0" w:space="0" w:color="auto"/>
        <w:bottom w:val="none" w:sz="0" w:space="0" w:color="auto"/>
        <w:right w:val="none" w:sz="0" w:space="0" w:color="auto"/>
      </w:divBdr>
    </w:div>
    <w:div w:id="442043539">
      <w:bodyDiv w:val="1"/>
      <w:marLeft w:val="0"/>
      <w:marRight w:val="0"/>
      <w:marTop w:val="0"/>
      <w:marBottom w:val="0"/>
      <w:divBdr>
        <w:top w:val="none" w:sz="0" w:space="0" w:color="auto"/>
        <w:left w:val="none" w:sz="0" w:space="0" w:color="auto"/>
        <w:bottom w:val="none" w:sz="0" w:space="0" w:color="auto"/>
        <w:right w:val="none" w:sz="0" w:space="0" w:color="auto"/>
      </w:divBdr>
    </w:div>
    <w:div w:id="444934270">
      <w:bodyDiv w:val="1"/>
      <w:marLeft w:val="0"/>
      <w:marRight w:val="0"/>
      <w:marTop w:val="0"/>
      <w:marBottom w:val="0"/>
      <w:divBdr>
        <w:top w:val="none" w:sz="0" w:space="0" w:color="auto"/>
        <w:left w:val="none" w:sz="0" w:space="0" w:color="auto"/>
        <w:bottom w:val="none" w:sz="0" w:space="0" w:color="auto"/>
        <w:right w:val="none" w:sz="0" w:space="0" w:color="auto"/>
      </w:divBdr>
      <w:divsChild>
        <w:div w:id="141506176">
          <w:marLeft w:val="0"/>
          <w:marRight w:val="0"/>
          <w:marTop w:val="0"/>
          <w:marBottom w:val="0"/>
          <w:divBdr>
            <w:top w:val="none" w:sz="0" w:space="0" w:color="auto"/>
            <w:left w:val="none" w:sz="0" w:space="0" w:color="auto"/>
            <w:bottom w:val="none" w:sz="0" w:space="0" w:color="auto"/>
            <w:right w:val="none" w:sz="0" w:space="0" w:color="auto"/>
          </w:divBdr>
        </w:div>
        <w:div w:id="213588189">
          <w:marLeft w:val="0"/>
          <w:marRight w:val="0"/>
          <w:marTop w:val="0"/>
          <w:marBottom w:val="0"/>
          <w:divBdr>
            <w:top w:val="none" w:sz="0" w:space="0" w:color="auto"/>
            <w:left w:val="none" w:sz="0" w:space="0" w:color="auto"/>
            <w:bottom w:val="none" w:sz="0" w:space="0" w:color="auto"/>
            <w:right w:val="none" w:sz="0" w:space="0" w:color="auto"/>
          </w:divBdr>
        </w:div>
        <w:div w:id="237057964">
          <w:marLeft w:val="0"/>
          <w:marRight w:val="0"/>
          <w:marTop w:val="0"/>
          <w:marBottom w:val="0"/>
          <w:divBdr>
            <w:top w:val="none" w:sz="0" w:space="0" w:color="auto"/>
            <w:left w:val="none" w:sz="0" w:space="0" w:color="auto"/>
            <w:bottom w:val="none" w:sz="0" w:space="0" w:color="auto"/>
            <w:right w:val="none" w:sz="0" w:space="0" w:color="auto"/>
          </w:divBdr>
        </w:div>
        <w:div w:id="296187016">
          <w:marLeft w:val="0"/>
          <w:marRight w:val="0"/>
          <w:marTop w:val="0"/>
          <w:marBottom w:val="0"/>
          <w:divBdr>
            <w:top w:val="none" w:sz="0" w:space="0" w:color="auto"/>
            <w:left w:val="none" w:sz="0" w:space="0" w:color="auto"/>
            <w:bottom w:val="none" w:sz="0" w:space="0" w:color="auto"/>
            <w:right w:val="none" w:sz="0" w:space="0" w:color="auto"/>
          </w:divBdr>
        </w:div>
        <w:div w:id="341974456">
          <w:marLeft w:val="0"/>
          <w:marRight w:val="0"/>
          <w:marTop w:val="0"/>
          <w:marBottom w:val="0"/>
          <w:divBdr>
            <w:top w:val="none" w:sz="0" w:space="0" w:color="auto"/>
            <w:left w:val="none" w:sz="0" w:space="0" w:color="auto"/>
            <w:bottom w:val="none" w:sz="0" w:space="0" w:color="auto"/>
            <w:right w:val="none" w:sz="0" w:space="0" w:color="auto"/>
          </w:divBdr>
        </w:div>
        <w:div w:id="575476281">
          <w:marLeft w:val="0"/>
          <w:marRight w:val="0"/>
          <w:marTop w:val="0"/>
          <w:marBottom w:val="0"/>
          <w:divBdr>
            <w:top w:val="none" w:sz="0" w:space="0" w:color="auto"/>
            <w:left w:val="none" w:sz="0" w:space="0" w:color="auto"/>
            <w:bottom w:val="none" w:sz="0" w:space="0" w:color="auto"/>
            <w:right w:val="none" w:sz="0" w:space="0" w:color="auto"/>
          </w:divBdr>
        </w:div>
        <w:div w:id="900021583">
          <w:marLeft w:val="0"/>
          <w:marRight w:val="0"/>
          <w:marTop w:val="0"/>
          <w:marBottom w:val="0"/>
          <w:divBdr>
            <w:top w:val="none" w:sz="0" w:space="0" w:color="auto"/>
            <w:left w:val="none" w:sz="0" w:space="0" w:color="auto"/>
            <w:bottom w:val="none" w:sz="0" w:space="0" w:color="auto"/>
            <w:right w:val="none" w:sz="0" w:space="0" w:color="auto"/>
          </w:divBdr>
        </w:div>
        <w:div w:id="1001350938">
          <w:marLeft w:val="0"/>
          <w:marRight w:val="0"/>
          <w:marTop w:val="0"/>
          <w:marBottom w:val="0"/>
          <w:divBdr>
            <w:top w:val="none" w:sz="0" w:space="0" w:color="auto"/>
            <w:left w:val="none" w:sz="0" w:space="0" w:color="auto"/>
            <w:bottom w:val="none" w:sz="0" w:space="0" w:color="auto"/>
            <w:right w:val="none" w:sz="0" w:space="0" w:color="auto"/>
          </w:divBdr>
        </w:div>
        <w:div w:id="1146627802">
          <w:marLeft w:val="0"/>
          <w:marRight w:val="0"/>
          <w:marTop w:val="0"/>
          <w:marBottom w:val="0"/>
          <w:divBdr>
            <w:top w:val="none" w:sz="0" w:space="0" w:color="auto"/>
            <w:left w:val="none" w:sz="0" w:space="0" w:color="auto"/>
            <w:bottom w:val="none" w:sz="0" w:space="0" w:color="auto"/>
            <w:right w:val="none" w:sz="0" w:space="0" w:color="auto"/>
          </w:divBdr>
        </w:div>
        <w:div w:id="1230963611">
          <w:marLeft w:val="0"/>
          <w:marRight w:val="0"/>
          <w:marTop w:val="0"/>
          <w:marBottom w:val="0"/>
          <w:divBdr>
            <w:top w:val="none" w:sz="0" w:space="0" w:color="auto"/>
            <w:left w:val="none" w:sz="0" w:space="0" w:color="auto"/>
            <w:bottom w:val="none" w:sz="0" w:space="0" w:color="auto"/>
            <w:right w:val="none" w:sz="0" w:space="0" w:color="auto"/>
          </w:divBdr>
        </w:div>
        <w:div w:id="1233663950">
          <w:marLeft w:val="0"/>
          <w:marRight w:val="0"/>
          <w:marTop w:val="0"/>
          <w:marBottom w:val="0"/>
          <w:divBdr>
            <w:top w:val="none" w:sz="0" w:space="0" w:color="auto"/>
            <w:left w:val="none" w:sz="0" w:space="0" w:color="auto"/>
            <w:bottom w:val="none" w:sz="0" w:space="0" w:color="auto"/>
            <w:right w:val="none" w:sz="0" w:space="0" w:color="auto"/>
          </w:divBdr>
        </w:div>
        <w:div w:id="1429306979">
          <w:marLeft w:val="0"/>
          <w:marRight w:val="0"/>
          <w:marTop w:val="0"/>
          <w:marBottom w:val="0"/>
          <w:divBdr>
            <w:top w:val="none" w:sz="0" w:space="0" w:color="auto"/>
            <w:left w:val="none" w:sz="0" w:space="0" w:color="auto"/>
            <w:bottom w:val="none" w:sz="0" w:space="0" w:color="auto"/>
            <w:right w:val="none" w:sz="0" w:space="0" w:color="auto"/>
          </w:divBdr>
        </w:div>
        <w:div w:id="1473210835">
          <w:marLeft w:val="0"/>
          <w:marRight w:val="0"/>
          <w:marTop w:val="0"/>
          <w:marBottom w:val="0"/>
          <w:divBdr>
            <w:top w:val="none" w:sz="0" w:space="0" w:color="auto"/>
            <w:left w:val="none" w:sz="0" w:space="0" w:color="auto"/>
            <w:bottom w:val="none" w:sz="0" w:space="0" w:color="auto"/>
            <w:right w:val="none" w:sz="0" w:space="0" w:color="auto"/>
          </w:divBdr>
        </w:div>
        <w:div w:id="1610894500">
          <w:marLeft w:val="0"/>
          <w:marRight w:val="0"/>
          <w:marTop w:val="0"/>
          <w:marBottom w:val="0"/>
          <w:divBdr>
            <w:top w:val="none" w:sz="0" w:space="0" w:color="auto"/>
            <w:left w:val="none" w:sz="0" w:space="0" w:color="auto"/>
            <w:bottom w:val="none" w:sz="0" w:space="0" w:color="auto"/>
            <w:right w:val="none" w:sz="0" w:space="0" w:color="auto"/>
          </w:divBdr>
        </w:div>
        <w:div w:id="1687825445">
          <w:marLeft w:val="0"/>
          <w:marRight w:val="0"/>
          <w:marTop w:val="0"/>
          <w:marBottom w:val="0"/>
          <w:divBdr>
            <w:top w:val="none" w:sz="0" w:space="0" w:color="auto"/>
            <w:left w:val="none" w:sz="0" w:space="0" w:color="auto"/>
            <w:bottom w:val="none" w:sz="0" w:space="0" w:color="auto"/>
            <w:right w:val="none" w:sz="0" w:space="0" w:color="auto"/>
          </w:divBdr>
        </w:div>
        <w:div w:id="1977369863">
          <w:marLeft w:val="0"/>
          <w:marRight w:val="0"/>
          <w:marTop w:val="0"/>
          <w:marBottom w:val="0"/>
          <w:divBdr>
            <w:top w:val="none" w:sz="0" w:space="0" w:color="auto"/>
            <w:left w:val="none" w:sz="0" w:space="0" w:color="auto"/>
            <w:bottom w:val="none" w:sz="0" w:space="0" w:color="auto"/>
            <w:right w:val="none" w:sz="0" w:space="0" w:color="auto"/>
          </w:divBdr>
        </w:div>
        <w:div w:id="2006934375">
          <w:marLeft w:val="0"/>
          <w:marRight w:val="0"/>
          <w:marTop w:val="0"/>
          <w:marBottom w:val="0"/>
          <w:divBdr>
            <w:top w:val="none" w:sz="0" w:space="0" w:color="auto"/>
            <w:left w:val="none" w:sz="0" w:space="0" w:color="auto"/>
            <w:bottom w:val="none" w:sz="0" w:space="0" w:color="auto"/>
            <w:right w:val="none" w:sz="0" w:space="0" w:color="auto"/>
          </w:divBdr>
        </w:div>
        <w:div w:id="2028603423">
          <w:marLeft w:val="0"/>
          <w:marRight w:val="0"/>
          <w:marTop w:val="0"/>
          <w:marBottom w:val="0"/>
          <w:divBdr>
            <w:top w:val="none" w:sz="0" w:space="0" w:color="auto"/>
            <w:left w:val="none" w:sz="0" w:space="0" w:color="auto"/>
            <w:bottom w:val="none" w:sz="0" w:space="0" w:color="auto"/>
            <w:right w:val="none" w:sz="0" w:space="0" w:color="auto"/>
          </w:divBdr>
        </w:div>
      </w:divsChild>
    </w:div>
    <w:div w:id="456603932">
      <w:bodyDiv w:val="1"/>
      <w:marLeft w:val="0"/>
      <w:marRight w:val="0"/>
      <w:marTop w:val="0"/>
      <w:marBottom w:val="0"/>
      <w:divBdr>
        <w:top w:val="none" w:sz="0" w:space="0" w:color="auto"/>
        <w:left w:val="none" w:sz="0" w:space="0" w:color="auto"/>
        <w:bottom w:val="none" w:sz="0" w:space="0" w:color="auto"/>
        <w:right w:val="none" w:sz="0" w:space="0" w:color="auto"/>
      </w:divBdr>
    </w:div>
    <w:div w:id="461269326">
      <w:bodyDiv w:val="1"/>
      <w:marLeft w:val="0"/>
      <w:marRight w:val="0"/>
      <w:marTop w:val="0"/>
      <w:marBottom w:val="0"/>
      <w:divBdr>
        <w:top w:val="none" w:sz="0" w:space="0" w:color="auto"/>
        <w:left w:val="none" w:sz="0" w:space="0" w:color="auto"/>
        <w:bottom w:val="none" w:sz="0" w:space="0" w:color="auto"/>
        <w:right w:val="none" w:sz="0" w:space="0" w:color="auto"/>
      </w:divBdr>
    </w:div>
    <w:div w:id="472068941">
      <w:bodyDiv w:val="1"/>
      <w:marLeft w:val="0"/>
      <w:marRight w:val="0"/>
      <w:marTop w:val="0"/>
      <w:marBottom w:val="0"/>
      <w:divBdr>
        <w:top w:val="none" w:sz="0" w:space="0" w:color="auto"/>
        <w:left w:val="none" w:sz="0" w:space="0" w:color="auto"/>
        <w:bottom w:val="none" w:sz="0" w:space="0" w:color="auto"/>
        <w:right w:val="none" w:sz="0" w:space="0" w:color="auto"/>
      </w:divBdr>
    </w:div>
    <w:div w:id="483006820">
      <w:bodyDiv w:val="1"/>
      <w:marLeft w:val="85"/>
      <w:marRight w:val="85"/>
      <w:marTop w:val="85"/>
      <w:marBottom w:val="85"/>
      <w:divBdr>
        <w:top w:val="none" w:sz="0" w:space="0" w:color="auto"/>
        <w:left w:val="none" w:sz="0" w:space="0" w:color="auto"/>
        <w:bottom w:val="none" w:sz="0" w:space="0" w:color="auto"/>
        <w:right w:val="none" w:sz="0" w:space="0" w:color="auto"/>
      </w:divBdr>
      <w:divsChild>
        <w:div w:id="2051254">
          <w:marLeft w:val="0"/>
          <w:marRight w:val="0"/>
          <w:marTop w:val="0"/>
          <w:marBottom w:val="0"/>
          <w:divBdr>
            <w:top w:val="none" w:sz="0" w:space="0" w:color="auto"/>
            <w:left w:val="none" w:sz="0" w:space="0" w:color="auto"/>
            <w:bottom w:val="none" w:sz="0" w:space="0" w:color="auto"/>
            <w:right w:val="none" w:sz="0" w:space="0" w:color="auto"/>
          </w:divBdr>
        </w:div>
        <w:div w:id="157430112">
          <w:marLeft w:val="0"/>
          <w:marRight w:val="0"/>
          <w:marTop w:val="0"/>
          <w:marBottom w:val="0"/>
          <w:divBdr>
            <w:top w:val="none" w:sz="0" w:space="0" w:color="auto"/>
            <w:left w:val="none" w:sz="0" w:space="0" w:color="auto"/>
            <w:bottom w:val="none" w:sz="0" w:space="0" w:color="auto"/>
            <w:right w:val="none" w:sz="0" w:space="0" w:color="auto"/>
          </w:divBdr>
        </w:div>
        <w:div w:id="403068781">
          <w:marLeft w:val="0"/>
          <w:marRight w:val="0"/>
          <w:marTop w:val="0"/>
          <w:marBottom w:val="0"/>
          <w:divBdr>
            <w:top w:val="none" w:sz="0" w:space="0" w:color="auto"/>
            <w:left w:val="none" w:sz="0" w:space="0" w:color="auto"/>
            <w:bottom w:val="none" w:sz="0" w:space="0" w:color="auto"/>
            <w:right w:val="none" w:sz="0" w:space="0" w:color="auto"/>
          </w:divBdr>
        </w:div>
        <w:div w:id="549730977">
          <w:marLeft w:val="0"/>
          <w:marRight w:val="0"/>
          <w:marTop w:val="0"/>
          <w:marBottom w:val="0"/>
          <w:divBdr>
            <w:top w:val="none" w:sz="0" w:space="0" w:color="auto"/>
            <w:left w:val="none" w:sz="0" w:space="0" w:color="auto"/>
            <w:bottom w:val="none" w:sz="0" w:space="0" w:color="auto"/>
            <w:right w:val="none" w:sz="0" w:space="0" w:color="auto"/>
          </w:divBdr>
        </w:div>
        <w:div w:id="610939518">
          <w:marLeft w:val="0"/>
          <w:marRight w:val="0"/>
          <w:marTop w:val="0"/>
          <w:marBottom w:val="0"/>
          <w:divBdr>
            <w:top w:val="none" w:sz="0" w:space="0" w:color="auto"/>
            <w:left w:val="none" w:sz="0" w:space="0" w:color="auto"/>
            <w:bottom w:val="none" w:sz="0" w:space="0" w:color="auto"/>
            <w:right w:val="none" w:sz="0" w:space="0" w:color="auto"/>
          </w:divBdr>
        </w:div>
        <w:div w:id="730159501">
          <w:marLeft w:val="0"/>
          <w:marRight w:val="0"/>
          <w:marTop w:val="0"/>
          <w:marBottom w:val="0"/>
          <w:divBdr>
            <w:top w:val="none" w:sz="0" w:space="0" w:color="auto"/>
            <w:left w:val="none" w:sz="0" w:space="0" w:color="auto"/>
            <w:bottom w:val="none" w:sz="0" w:space="0" w:color="auto"/>
            <w:right w:val="none" w:sz="0" w:space="0" w:color="auto"/>
          </w:divBdr>
        </w:div>
        <w:div w:id="1092122386">
          <w:marLeft w:val="0"/>
          <w:marRight w:val="0"/>
          <w:marTop w:val="0"/>
          <w:marBottom w:val="0"/>
          <w:divBdr>
            <w:top w:val="none" w:sz="0" w:space="0" w:color="auto"/>
            <w:left w:val="none" w:sz="0" w:space="0" w:color="auto"/>
            <w:bottom w:val="none" w:sz="0" w:space="0" w:color="auto"/>
            <w:right w:val="none" w:sz="0" w:space="0" w:color="auto"/>
          </w:divBdr>
        </w:div>
        <w:div w:id="1395011902">
          <w:marLeft w:val="0"/>
          <w:marRight w:val="0"/>
          <w:marTop w:val="0"/>
          <w:marBottom w:val="0"/>
          <w:divBdr>
            <w:top w:val="none" w:sz="0" w:space="0" w:color="auto"/>
            <w:left w:val="none" w:sz="0" w:space="0" w:color="auto"/>
            <w:bottom w:val="none" w:sz="0" w:space="0" w:color="auto"/>
            <w:right w:val="none" w:sz="0" w:space="0" w:color="auto"/>
          </w:divBdr>
        </w:div>
      </w:divsChild>
    </w:div>
    <w:div w:id="496266347">
      <w:bodyDiv w:val="1"/>
      <w:marLeft w:val="0"/>
      <w:marRight w:val="0"/>
      <w:marTop w:val="0"/>
      <w:marBottom w:val="0"/>
      <w:divBdr>
        <w:top w:val="none" w:sz="0" w:space="0" w:color="auto"/>
        <w:left w:val="none" w:sz="0" w:space="0" w:color="auto"/>
        <w:bottom w:val="none" w:sz="0" w:space="0" w:color="auto"/>
        <w:right w:val="none" w:sz="0" w:space="0" w:color="auto"/>
      </w:divBdr>
    </w:div>
    <w:div w:id="505705026">
      <w:bodyDiv w:val="1"/>
      <w:marLeft w:val="0"/>
      <w:marRight w:val="0"/>
      <w:marTop w:val="0"/>
      <w:marBottom w:val="0"/>
      <w:divBdr>
        <w:top w:val="none" w:sz="0" w:space="0" w:color="auto"/>
        <w:left w:val="none" w:sz="0" w:space="0" w:color="auto"/>
        <w:bottom w:val="none" w:sz="0" w:space="0" w:color="auto"/>
        <w:right w:val="none" w:sz="0" w:space="0" w:color="auto"/>
      </w:divBdr>
      <w:divsChild>
        <w:div w:id="614101558">
          <w:marLeft w:val="0"/>
          <w:marRight w:val="0"/>
          <w:marTop w:val="0"/>
          <w:marBottom w:val="0"/>
          <w:divBdr>
            <w:top w:val="none" w:sz="0" w:space="0" w:color="auto"/>
            <w:left w:val="none" w:sz="0" w:space="0" w:color="auto"/>
            <w:bottom w:val="none" w:sz="0" w:space="0" w:color="auto"/>
            <w:right w:val="none" w:sz="0" w:space="0" w:color="auto"/>
          </w:divBdr>
          <w:divsChild>
            <w:div w:id="2008752264">
              <w:marLeft w:val="0"/>
              <w:marRight w:val="0"/>
              <w:marTop w:val="0"/>
              <w:marBottom w:val="0"/>
              <w:divBdr>
                <w:top w:val="none" w:sz="0" w:space="0" w:color="auto"/>
                <w:left w:val="none" w:sz="0" w:space="0" w:color="auto"/>
                <w:bottom w:val="none" w:sz="0" w:space="0" w:color="auto"/>
                <w:right w:val="none" w:sz="0" w:space="0" w:color="auto"/>
              </w:divBdr>
              <w:divsChild>
                <w:div w:id="508253737">
                  <w:marLeft w:val="0"/>
                  <w:marRight w:val="0"/>
                  <w:marTop w:val="0"/>
                  <w:marBottom w:val="0"/>
                  <w:divBdr>
                    <w:top w:val="none" w:sz="0" w:space="0" w:color="auto"/>
                    <w:left w:val="none" w:sz="0" w:space="0" w:color="auto"/>
                    <w:bottom w:val="none" w:sz="0" w:space="0" w:color="auto"/>
                    <w:right w:val="none" w:sz="0" w:space="0" w:color="auto"/>
                  </w:divBdr>
                  <w:divsChild>
                    <w:div w:id="164288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00986">
      <w:bodyDiv w:val="1"/>
      <w:marLeft w:val="0"/>
      <w:marRight w:val="0"/>
      <w:marTop w:val="0"/>
      <w:marBottom w:val="0"/>
      <w:divBdr>
        <w:top w:val="none" w:sz="0" w:space="0" w:color="auto"/>
        <w:left w:val="none" w:sz="0" w:space="0" w:color="auto"/>
        <w:bottom w:val="none" w:sz="0" w:space="0" w:color="auto"/>
        <w:right w:val="none" w:sz="0" w:space="0" w:color="auto"/>
      </w:divBdr>
    </w:div>
    <w:div w:id="535433650">
      <w:bodyDiv w:val="1"/>
      <w:marLeft w:val="0"/>
      <w:marRight w:val="0"/>
      <w:marTop w:val="0"/>
      <w:marBottom w:val="0"/>
      <w:divBdr>
        <w:top w:val="none" w:sz="0" w:space="0" w:color="auto"/>
        <w:left w:val="none" w:sz="0" w:space="0" w:color="auto"/>
        <w:bottom w:val="none" w:sz="0" w:space="0" w:color="auto"/>
        <w:right w:val="none" w:sz="0" w:space="0" w:color="auto"/>
      </w:divBdr>
    </w:div>
    <w:div w:id="561136981">
      <w:bodyDiv w:val="1"/>
      <w:marLeft w:val="0"/>
      <w:marRight w:val="0"/>
      <w:marTop w:val="0"/>
      <w:marBottom w:val="0"/>
      <w:divBdr>
        <w:top w:val="none" w:sz="0" w:space="0" w:color="auto"/>
        <w:left w:val="none" w:sz="0" w:space="0" w:color="auto"/>
        <w:bottom w:val="none" w:sz="0" w:space="0" w:color="auto"/>
        <w:right w:val="none" w:sz="0" w:space="0" w:color="auto"/>
      </w:divBdr>
    </w:div>
    <w:div w:id="575742895">
      <w:bodyDiv w:val="1"/>
      <w:marLeft w:val="0"/>
      <w:marRight w:val="0"/>
      <w:marTop w:val="0"/>
      <w:marBottom w:val="0"/>
      <w:divBdr>
        <w:top w:val="none" w:sz="0" w:space="0" w:color="auto"/>
        <w:left w:val="none" w:sz="0" w:space="0" w:color="auto"/>
        <w:bottom w:val="none" w:sz="0" w:space="0" w:color="auto"/>
        <w:right w:val="none" w:sz="0" w:space="0" w:color="auto"/>
      </w:divBdr>
    </w:div>
    <w:div w:id="580256825">
      <w:bodyDiv w:val="1"/>
      <w:marLeft w:val="0"/>
      <w:marRight w:val="0"/>
      <w:marTop w:val="0"/>
      <w:marBottom w:val="0"/>
      <w:divBdr>
        <w:top w:val="none" w:sz="0" w:space="0" w:color="auto"/>
        <w:left w:val="none" w:sz="0" w:space="0" w:color="auto"/>
        <w:bottom w:val="none" w:sz="0" w:space="0" w:color="auto"/>
        <w:right w:val="none" w:sz="0" w:space="0" w:color="auto"/>
      </w:divBdr>
    </w:div>
    <w:div w:id="598366719">
      <w:bodyDiv w:val="1"/>
      <w:marLeft w:val="0"/>
      <w:marRight w:val="0"/>
      <w:marTop w:val="0"/>
      <w:marBottom w:val="0"/>
      <w:divBdr>
        <w:top w:val="none" w:sz="0" w:space="0" w:color="auto"/>
        <w:left w:val="none" w:sz="0" w:space="0" w:color="auto"/>
        <w:bottom w:val="none" w:sz="0" w:space="0" w:color="auto"/>
        <w:right w:val="none" w:sz="0" w:space="0" w:color="auto"/>
      </w:divBdr>
    </w:div>
    <w:div w:id="614143530">
      <w:bodyDiv w:val="1"/>
      <w:marLeft w:val="0"/>
      <w:marRight w:val="0"/>
      <w:marTop w:val="0"/>
      <w:marBottom w:val="0"/>
      <w:divBdr>
        <w:top w:val="none" w:sz="0" w:space="0" w:color="auto"/>
        <w:left w:val="none" w:sz="0" w:space="0" w:color="auto"/>
        <w:bottom w:val="none" w:sz="0" w:space="0" w:color="auto"/>
        <w:right w:val="none" w:sz="0" w:space="0" w:color="auto"/>
      </w:divBdr>
    </w:div>
    <w:div w:id="618070623">
      <w:bodyDiv w:val="1"/>
      <w:marLeft w:val="0"/>
      <w:marRight w:val="0"/>
      <w:marTop w:val="0"/>
      <w:marBottom w:val="0"/>
      <w:divBdr>
        <w:top w:val="none" w:sz="0" w:space="0" w:color="auto"/>
        <w:left w:val="none" w:sz="0" w:space="0" w:color="auto"/>
        <w:bottom w:val="none" w:sz="0" w:space="0" w:color="auto"/>
        <w:right w:val="none" w:sz="0" w:space="0" w:color="auto"/>
      </w:divBdr>
    </w:div>
    <w:div w:id="618876765">
      <w:bodyDiv w:val="1"/>
      <w:marLeft w:val="0"/>
      <w:marRight w:val="0"/>
      <w:marTop w:val="0"/>
      <w:marBottom w:val="0"/>
      <w:divBdr>
        <w:top w:val="none" w:sz="0" w:space="0" w:color="auto"/>
        <w:left w:val="none" w:sz="0" w:space="0" w:color="auto"/>
        <w:bottom w:val="none" w:sz="0" w:space="0" w:color="auto"/>
        <w:right w:val="none" w:sz="0" w:space="0" w:color="auto"/>
      </w:divBdr>
    </w:div>
    <w:div w:id="636031103">
      <w:bodyDiv w:val="1"/>
      <w:marLeft w:val="0"/>
      <w:marRight w:val="0"/>
      <w:marTop w:val="0"/>
      <w:marBottom w:val="0"/>
      <w:divBdr>
        <w:top w:val="none" w:sz="0" w:space="0" w:color="auto"/>
        <w:left w:val="none" w:sz="0" w:space="0" w:color="auto"/>
        <w:bottom w:val="none" w:sz="0" w:space="0" w:color="auto"/>
        <w:right w:val="none" w:sz="0" w:space="0" w:color="auto"/>
      </w:divBdr>
    </w:div>
    <w:div w:id="637762443">
      <w:bodyDiv w:val="1"/>
      <w:marLeft w:val="0"/>
      <w:marRight w:val="0"/>
      <w:marTop w:val="0"/>
      <w:marBottom w:val="0"/>
      <w:divBdr>
        <w:top w:val="none" w:sz="0" w:space="0" w:color="auto"/>
        <w:left w:val="none" w:sz="0" w:space="0" w:color="auto"/>
        <w:bottom w:val="none" w:sz="0" w:space="0" w:color="auto"/>
        <w:right w:val="none" w:sz="0" w:space="0" w:color="auto"/>
      </w:divBdr>
      <w:divsChild>
        <w:div w:id="1377042923">
          <w:marLeft w:val="0"/>
          <w:marRight w:val="0"/>
          <w:marTop w:val="0"/>
          <w:marBottom w:val="0"/>
          <w:divBdr>
            <w:top w:val="none" w:sz="0" w:space="0" w:color="auto"/>
            <w:left w:val="none" w:sz="0" w:space="0" w:color="auto"/>
            <w:bottom w:val="none" w:sz="0" w:space="0" w:color="auto"/>
            <w:right w:val="none" w:sz="0" w:space="0" w:color="auto"/>
          </w:divBdr>
          <w:divsChild>
            <w:div w:id="180441699">
              <w:marLeft w:val="0"/>
              <w:marRight w:val="0"/>
              <w:marTop w:val="0"/>
              <w:marBottom w:val="0"/>
              <w:divBdr>
                <w:top w:val="none" w:sz="0" w:space="0" w:color="auto"/>
                <w:left w:val="none" w:sz="0" w:space="0" w:color="auto"/>
                <w:bottom w:val="none" w:sz="0" w:space="0" w:color="auto"/>
                <w:right w:val="none" w:sz="0" w:space="0" w:color="auto"/>
              </w:divBdr>
              <w:divsChild>
                <w:div w:id="1073821333">
                  <w:marLeft w:val="0"/>
                  <w:marRight w:val="0"/>
                  <w:marTop w:val="0"/>
                  <w:marBottom w:val="0"/>
                  <w:divBdr>
                    <w:top w:val="none" w:sz="0" w:space="0" w:color="auto"/>
                    <w:left w:val="none" w:sz="0" w:space="0" w:color="auto"/>
                    <w:bottom w:val="none" w:sz="0" w:space="0" w:color="auto"/>
                    <w:right w:val="none" w:sz="0" w:space="0" w:color="auto"/>
                  </w:divBdr>
                  <w:divsChild>
                    <w:div w:id="121458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849136">
      <w:bodyDiv w:val="1"/>
      <w:marLeft w:val="0"/>
      <w:marRight w:val="0"/>
      <w:marTop w:val="0"/>
      <w:marBottom w:val="0"/>
      <w:divBdr>
        <w:top w:val="none" w:sz="0" w:space="0" w:color="auto"/>
        <w:left w:val="none" w:sz="0" w:space="0" w:color="auto"/>
        <w:bottom w:val="none" w:sz="0" w:space="0" w:color="auto"/>
        <w:right w:val="none" w:sz="0" w:space="0" w:color="auto"/>
      </w:divBdr>
      <w:divsChild>
        <w:div w:id="1887524154">
          <w:marLeft w:val="0"/>
          <w:marRight w:val="0"/>
          <w:marTop w:val="0"/>
          <w:marBottom w:val="0"/>
          <w:divBdr>
            <w:top w:val="none" w:sz="0" w:space="0" w:color="auto"/>
            <w:left w:val="none" w:sz="0" w:space="0" w:color="auto"/>
            <w:bottom w:val="none" w:sz="0" w:space="0" w:color="auto"/>
            <w:right w:val="none" w:sz="0" w:space="0" w:color="auto"/>
          </w:divBdr>
          <w:divsChild>
            <w:div w:id="1687756538">
              <w:marLeft w:val="2232"/>
              <w:marRight w:val="0"/>
              <w:marTop w:val="0"/>
              <w:marBottom w:val="0"/>
              <w:divBdr>
                <w:top w:val="none" w:sz="0" w:space="0" w:color="auto"/>
                <w:left w:val="none" w:sz="0" w:space="0" w:color="auto"/>
                <w:bottom w:val="none" w:sz="0" w:space="0" w:color="auto"/>
                <w:right w:val="none" w:sz="0" w:space="0" w:color="auto"/>
              </w:divBdr>
              <w:divsChild>
                <w:div w:id="973754112">
                  <w:marLeft w:val="0"/>
                  <w:marRight w:val="0"/>
                  <w:marTop w:val="0"/>
                  <w:marBottom w:val="0"/>
                  <w:divBdr>
                    <w:top w:val="none" w:sz="0" w:space="0" w:color="auto"/>
                    <w:left w:val="single" w:sz="36" w:space="0" w:color="auto"/>
                    <w:bottom w:val="none" w:sz="0" w:space="0" w:color="auto"/>
                    <w:right w:val="none" w:sz="0" w:space="0" w:color="auto"/>
                  </w:divBdr>
                  <w:divsChild>
                    <w:div w:id="183398880">
                      <w:marLeft w:val="0"/>
                      <w:marRight w:val="0"/>
                      <w:marTop w:val="0"/>
                      <w:marBottom w:val="0"/>
                      <w:divBdr>
                        <w:top w:val="none" w:sz="0" w:space="0" w:color="auto"/>
                        <w:left w:val="none" w:sz="0" w:space="0" w:color="auto"/>
                        <w:bottom w:val="none" w:sz="0" w:space="0" w:color="auto"/>
                        <w:right w:val="none" w:sz="0" w:space="0" w:color="auto"/>
                      </w:divBdr>
                      <w:divsChild>
                        <w:div w:id="1165247466">
                          <w:marLeft w:val="0"/>
                          <w:marRight w:val="3420"/>
                          <w:marTop w:val="0"/>
                          <w:marBottom w:val="0"/>
                          <w:divBdr>
                            <w:top w:val="none" w:sz="0" w:space="0" w:color="auto"/>
                            <w:left w:val="none" w:sz="0" w:space="0" w:color="auto"/>
                            <w:bottom w:val="none" w:sz="0" w:space="0" w:color="auto"/>
                            <w:right w:val="none" w:sz="0" w:space="0" w:color="auto"/>
                          </w:divBdr>
                          <w:divsChild>
                            <w:div w:id="786700008">
                              <w:marLeft w:val="0"/>
                              <w:marRight w:val="0"/>
                              <w:marTop w:val="0"/>
                              <w:marBottom w:val="0"/>
                              <w:divBdr>
                                <w:top w:val="none" w:sz="0" w:space="0" w:color="auto"/>
                                <w:left w:val="none" w:sz="0" w:space="0" w:color="auto"/>
                                <w:bottom w:val="none" w:sz="0" w:space="0" w:color="auto"/>
                                <w:right w:val="none" w:sz="0" w:space="0" w:color="auto"/>
                              </w:divBdr>
                              <w:divsChild>
                                <w:div w:id="1600987847">
                                  <w:marLeft w:val="0"/>
                                  <w:marRight w:val="0"/>
                                  <w:marTop w:val="0"/>
                                  <w:marBottom w:val="0"/>
                                  <w:divBdr>
                                    <w:top w:val="none" w:sz="0" w:space="0" w:color="auto"/>
                                    <w:left w:val="none" w:sz="0" w:space="0" w:color="auto"/>
                                    <w:bottom w:val="none" w:sz="0" w:space="0" w:color="auto"/>
                                    <w:right w:val="none" w:sz="0" w:space="0" w:color="auto"/>
                                  </w:divBdr>
                                  <w:divsChild>
                                    <w:div w:id="2066372787">
                                      <w:marLeft w:val="0"/>
                                      <w:marRight w:val="0"/>
                                      <w:marTop w:val="0"/>
                                      <w:marBottom w:val="0"/>
                                      <w:divBdr>
                                        <w:top w:val="none" w:sz="0" w:space="0" w:color="auto"/>
                                        <w:left w:val="none" w:sz="0" w:space="0" w:color="auto"/>
                                        <w:bottom w:val="none" w:sz="0" w:space="0" w:color="auto"/>
                                        <w:right w:val="none" w:sz="0" w:space="0" w:color="auto"/>
                                      </w:divBdr>
                                      <w:divsChild>
                                        <w:div w:id="11343920">
                                          <w:marLeft w:val="0"/>
                                          <w:marRight w:val="0"/>
                                          <w:marTop w:val="0"/>
                                          <w:marBottom w:val="0"/>
                                          <w:divBdr>
                                            <w:top w:val="none" w:sz="0" w:space="0" w:color="auto"/>
                                            <w:left w:val="none" w:sz="0" w:space="0" w:color="auto"/>
                                            <w:bottom w:val="none" w:sz="0" w:space="0" w:color="auto"/>
                                            <w:right w:val="none" w:sz="0" w:space="0" w:color="auto"/>
                                          </w:divBdr>
                                          <w:divsChild>
                                            <w:div w:id="1841770833">
                                              <w:marLeft w:val="0"/>
                                              <w:marRight w:val="0"/>
                                              <w:marTop w:val="0"/>
                                              <w:marBottom w:val="0"/>
                                              <w:divBdr>
                                                <w:top w:val="none" w:sz="0" w:space="0" w:color="auto"/>
                                                <w:left w:val="none" w:sz="0" w:space="0" w:color="auto"/>
                                                <w:bottom w:val="none" w:sz="0" w:space="0" w:color="auto"/>
                                                <w:right w:val="none" w:sz="0" w:space="0" w:color="auto"/>
                                              </w:divBdr>
                                              <w:divsChild>
                                                <w:div w:id="385104499">
                                                  <w:marLeft w:val="0"/>
                                                  <w:marRight w:val="0"/>
                                                  <w:marTop w:val="0"/>
                                                  <w:marBottom w:val="0"/>
                                                  <w:divBdr>
                                                    <w:top w:val="none" w:sz="0" w:space="0" w:color="auto"/>
                                                    <w:left w:val="none" w:sz="0" w:space="0" w:color="auto"/>
                                                    <w:bottom w:val="none" w:sz="0" w:space="0" w:color="auto"/>
                                                    <w:right w:val="none" w:sz="0" w:space="0" w:color="auto"/>
                                                  </w:divBdr>
                                                  <w:divsChild>
                                                    <w:div w:id="794254733">
                                                      <w:marLeft w:val="0"/>
                                                      <w:marRight w:val="0"/>
                                                      <w:marTop w:val="0"/>
                                                      <w:marBottom w:val="0"/>
                                                      <w:divBdr>
                                                        <w:top w:val="none" w:sz="0" w:space="0" w:color="auto"/>
                                                        <w:left w:val="none" w:sz="0" w:space="0" w:color="auto"/>
                                                        <w:bottom w:val="none" w:sz="0" w:space="0" w:color="auto"/>
                                                        <w:right w:val="none" w:sz="0" w:space="0" w:color="auto"/>
                                                      </w:divBdr>
                                                    </w:div>
                                                    <w:div w:id="1267542718">
                                                      <w:marLeft w:val="0"/>
                                                      <w:marRight w:val="0"/>
                                                      <w:marTop w:val="0"/>
                                                      <w:marBottom w:val="0"/>
                                                      <w:divBdr>
                                                        <w:top w:val="none" w:sz="0" w:space="0" w:color="auto"/>
                                                        <w:left w:val="none" w:sz="0" w:space="0" w:color="auto"/>
                                                        <w:bottom w:val="none" w:sz="0" w:space="0" w:color="auto"/>
                                                        <w:right w:val="none" w:sz="0" w:space="0" w:color="auto"/>
                                                      </w:divBdr>
                                                    </w:div>
                                                    <w:div w:id="13526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9191450">
      <w:bodyDiv w:val="1"/>
      <w:marLeft w:val="0"/>
      <w:marRight w:val="0"/>
      <w:marTop w:val="0"/>
      <w:marBottom w:val="0"/>
      <w:divBdr>
        <w:top w:val="none" w:sz="0" w:space="0" w:color="auto"/>
        <w:left w:val="none" w:sz="0" w:space="0" w:color="auto"/>
        <w:bottom w:val="none" w:sz="0" w:space="0" w:color="auto"/>
        <w:right w:val="none" w:sz="0" w:space="0" w:color="auto"/>
      </w:divBdr>
      <w:divsChild>
        <w:div w:id="620381507">
          <w:marLeft w:val="0"/>
          <w:marRight w:val="0"/>
          <w:marTop w:val="0"/>
          <w:marBottom w:val="0"/>
          <w:divBdr>
            <w:top w:val="none" w:sz="0" w:space="0" w:color="auto"/>
            <w:left w:val="none" w:sz="0" w:space="0" w:color="auto"/>
            <w:bottom w:val="none" w:sz="0" w:space="0" w:color="auto"/>
            <w:right w:val="none" w:sz="0" w:space="0" w:color="auto"/>
          </w:divBdr>
        </w:div>
        <w:div w:id="661543379">
          <w:marLeft w:val="0"/>
          <w:marRight w:val="0"/>
          <w:marTop w:val="0"/>
          <w:marBottom w:val="0"/>
          <w:divBdr>
            <w:top w:val="none" w:sz="0" w:space="0" w:color="auto"/>
            <w:left w:val="none" w:sz="0" w:space="0" w:color="auto"/>
            <w:bottom w:val="none" w:sz="0" w:space="0" w:color="auto"/>
            <w:right w:val="none" w:sz="0" w:space="0" w:color="auto"/>
          </w:divBdr>
        </w:div>
      </w:divsChild>
    </w:div>
    <w:div w:id="674651320">
      <w:bodyDiv w:val="1"/>
      <w:marLeft w:val="0"/>
      <w:marRight w:val="0"/>
      <w:marTop w:val="0"/>
      <w:marBottom w:val="0"/>
      <w:divBdr>
        <w:top w:val="none" w:sz="0" w:space="0" w:color="auto"/>
        <w:left w:val="none" w:sz="0" w:space="0" w:color="auto"/>
        <w:bottom w:val="none" w:sz="0" w:space="0" w:color="auto"/>
        <w:right w:val="none" w:sz="0" w:space="0" w:color="auto"/>
      </w:divBdr>
      <w:divsChild>
        <w:div w:id="1582249472">
          <w:marLeft w:val="0"/>
          <w:marRight w:val="0"/>
          <w:marTop w:val="0"/>
          <w:marBottom w:val="0"/>
          <w:divBdr>
            <w:top w:val="none" w:sz="0" w:space="0" w:color="auto"/>
            <w:left w:val="none" w:sz="0" w:space="0" w:color="auto"/>
            <w:bottom w:val="none" w:sz="0" w:space="0" w:color="auto"/>
            <w:right w:val="none" w:sz="0" w:space="0" w:color="auto"/>
          </w:divBdr>
          <w:divsChild>
            <w:div w:id="1814059530">
              <w:marLeft w:val="0"/>
              <w:marRight w:val="0"/>
              <w:marTop w:val="0"/>
              <w:marBottom w:val="0"/>
              <w:divBdr>
                <w:top w:val="none" w:sz="0" w:space="0" w:color="auto"/>
                <w:left w:val="none" w:sz="0" w:space="0" w:color="auto"/>
                <w:bottom w:val="none" w:sz="0" w:space="0" w:color="auto"/>
                <w:right w:val="none" w:sz="0" w:space="0" w:color="auto"/>
              </w:divBdr>
              <w:divsChild>
                <w:div w:id="1008950805">
                  <w:marLeft w:val="0"/>
                  <w:marRight w:val="0"/>
                  <w:marTop w:val="0"/>
                  <w:marBottom w:val="0"/>
                  <w:divBdr>
                    <w:top w:val="none" w:sz="0" w:space="0" w:color="auto"/>
                    <w:left w:val="none" w:sz="0" w:space="0" w:color="auto"/>
                    <w:bottom w:val="none" w:sz="0" w:space="0" w:color="auto"/>
                    <w:right w:val="none" w:sz="0" w:space="0" w:color="auto"/>
                  </w:divBdr>
                  <w:divsChild>
                    <w:div w:id="395393897">
                      <w:marLeft w:val="0"/>
                      <w:marRight w:val="0"/>
                      <w:marTop w:val="0"/>
                      <w:marBottom w:val="0"/>
                      <w:divBdr>
                        <w:top w:val="none" w:sz="0" w:space="0" w:color="auto"/>
                        <w:left w:val="none" w:sz="0" w:space="0" w:color="auto"/>
                        <w:bottom w:val="none" w:sz="0" w:space="0" w:color="auto"/>
                        <w:right w:val="none" w:sz="0" w:space="0" w:color="auto"/>
                      </w:divBdr>
                      <w:divsChild>
                        <w:div w:id="24018059">
                          <w:marLeft w:val="0"/>
                          <w:marRight w:val="0"/>
                          <w:marTop w:val="0"/>
                          <w:marBottom w:val="0"/>
                          <w:divBdr>
                            <w:top w:val="none" w:sz="0" w:space="0" w:color="auto"/>
                            <w:left w:val="none" w:sz="0" w:space="0" w:color="auto"/>
                            <w:bottom w:val="none" w:sz="0" w:space="0" w:color="auto"/>
                            <w:right w:val="none" w:sz="0" w:space="0" w:color="auto"/>
                          </w:divBdr>
                        </w:div>
                        <w:div w:id="162547266">
                          <w:marLeft w:val="0"/>
                          <w:marRight w:val="0"/>
                          <w:marTop w:val="0"/>
                          <w:marBottom w:val="0"/>
                          <w:divBdr>
                            <w:top w:val="none" w:sz="0" w:space="0" w:color="auto"/>
                            <w:left w:val="none" w:sz="0" w:space="0" w:color="auto"/>
                            <w:bottom w:val="none" w:sz="0" w:space="0" w:color="auto"/>
                            <w:right w:val="none" w:sz="0" w:space="0" w:color="auto"/>
                          </w:divBdr>
                          <w:divsChild>
                            <w:div w:id="222523645">
                              <w:marLeft w:val="0"/>
                              <w:marRight w:val="0"/>
                              <w:marTop w:val="0"/>
                              <w:marBottom w:val="0"/>
                              <w:divBdr>
                                <w:top w:val="none" w:sz="0" w:space="0" w:color="auto"/>
                                <w:left w:val="none" w:sz="0" w:space="0" w:color="auto"/>
                                <w:bottom w:val="none" w:sz="0" w:space="0" w:color="auto"/>
                                <w:right w:val="none" w:sz="0" w:space="0" w:color="auto"/>
                              </w:divBdr>
                            </w:div>
                            <w:div w:id="1333877433">
                              <w:marLeft w:val="0"/>
                              <w:marRight w:val="0"/>
                              <w:marTop w:val="0"/>
                              <w:marBottom w:val="0"/>
                              <w:divBdr>
                                <w:top w:val="none" w:sz="0" w:space="0" w:color="auto"/>
                                <w:left w:val="none" w:sz="0" w:space="0" w:color="auto"/>
                                <w:bottom w:val="none" w:sz="0" w:space="0" w:color="auto"/>
                                <w:right w:val="none" w:sz="0" w:space="0" w:color="auto"/>
                              </w:divBdr>
                            </w:div>
                          </w:divsChild>
                        </w:div>
                        <w:div w:id="173153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780517">
      <w:bodyDiv w:val="1"/>
      <w:marLeft w:val="0"/>
      <w:marRight w:val="0"/>
      <w:marTop w:val="0"/>
      <w:marBottom w:val="0"/>
      <w:divBdr>
        <w:top w:val="none" w:sz="0" w:space="0" w:color="auto"/>
        <w:left w:val="none" w:sz="0" w:space="0" w:color="auto"/>
        <w:bottom w:val="none" w:sz="0" w:space="0" w:color="auto"/>
        <w:right w:val="none" w:sz="0" w:space="0" w:color="auto"/>
      </w:divBdr>
    </w:div>
    <w:div w:id="682367790">
      <w:bodyDiv w:val="1"/>
      <w:marLeft w:val="0"/>
      <w:marRight w:val="0"/>
      <w:marTop w:val="0"/>
      <w:marBottom w:val="0"/>
      <w:divBdr>
        <w:top w:val="none" w:sz="0" w:space="0" w:color="auto"/>
        <w:left w:val="none" w:sz="0" w:space="0" w:color="auto"/>
        <w:bottom w:val="none" w:sz="0" w:space="0" w:color="auto"/>
        <w:right w:val="none" w:sz="0" w:space="0" w:color="auto"/>
      </w:divBdr>
    </w:div>
    <w:div w:id="686637354">
      <w:bodyDiv w:val="1"/>
      <w:marLeft w:val="0"/>
      <w:marRight w:val="0"/>
      <w:marTop w:val="0"/>
      <w:marBottom w:val="0"/>
      <w:divBdr>
        <w:top w:val="none" w:sz="0" w:space="0" w:color="auto"/>
        <w:left w:val="none" w:sz="0" w:space="0" w:color="auto"/>
        <w:bottom w:val="none" w:sz="0" w:space="0" w:color="auto"/>
        <w:right w:val="none" w:sz="0" w:space="0" w:color="auto"/>
      </w:divBdr>
    </w:div>
    <w:div w:id="692609379">
      <w:bodyDiv w:val="1"/>
      <w:marLeft w:val="0"/>
      <w:marRight w:val="0"/>
      <w:marTop w:val="0"/>
      <w:marBottom w:val="0"/>
      <w:divBdr>
        <w:top w:val="none" w:sz="0" w:space="0" w:color="auto"/>
        <w:left w:val="none" w:sz="0" w:space="0" w:color="auto"/>
        <w:bottom w:val="none" w:sz="0" w:space="0" w:color="auto"/>
        <w:right w:val="none" w:sz="0" w:space="0" w:color="auto"/>
      </w:divBdr>
      <w:divsChild>
        <w:div w:id="43603912">
          <w:marLeft w:val="0"/>
          <w:marRight w:val="0"/>
          <w:marTop w:val="0"/>
          <w:marBottom w:val="0"/>
          <w:divBdr>
            <w:top w:val="none" w:sz="0" w:space="0" w:color="auto"/>
            <w:left w:val="none" w:sz="0" w:space="0" w:color="auto"/>
            <w:bottom w:val="none" w:sz="0" w:space="0" w:color="auto"/>
            <w:right w:val="none" w:sz="0" w:space="0" w:color="auto"/>
          </w:divBdr>
        </w:div>
        <w:div w:id="136726788">
          <w:marLeft w:val="0"/>
          <w:marRight w:val="0"/>
          <w:marTop w:val="0"/>
          <w:marBottom w:val="0"/>
          <w:divBdr>
            <w:top w:val="none" w:sz="0" w:space="0" w:color="auto"/>
            <w:left w:val="none" w:sz="0" w:space="0" w:color="auto"/>
            <w:bottom w:val="none" w:sz="0" w:space="0" w:color="auto"/>
            <w:right w:val="none" w:sz="0" w:space="0" w:color="auto"/>
          </w:divBdr>
        </w:div>
        <w:div w:id="380792186">
          <w:marLeft w:val="0"/>
          <w:marRight w:val="0"/>
          <w:marTop w:val="0"/>
          <w:marBottom w:val="0"/>
          <w:divBdr>
            <w:top w:val="none" w:sz="0" w:space="0" w:color="auto"/>
            <w:left w:val="none" w:sz="0" w:space="0" w:color="auto"/>
            <w:bottom w:val="none" w:sz="0" w:space="0" w:color="auto"/>
            <w:right w:val="none" w:sz="0" w:space="0" w:color="auto"/>
          </w:divBdr>
        </w:div>
        <w:div w:id="413481294">
          <w:marLeft w:val="0"/>
          <w:marRight w:val="0"/>
          <w:marTop w:val="0"/>
          <w:marBottom w:val="0"/>
          <w:divBdr>
            <w:top w:val="none" w:sz="0" w:space="0" w:color="auto"/>
            <w:left w:val="none" w:sz="0" w:space="0" w:color="auto"/>
            <w:bottom w:val="none" w:sz="0" w:space="0" w:color="auto"/>
            <w:right w:val="none" w:sz="0" w:space="0" w:color="auto"/>
          </w:divBdr>
        </w:div>
        <w:div w:id="486556714">
          <w:marLeft w:val="0"/>
          <w:marRight w:val="0"/>
          <w:marTop w:val="0"/>
          <w:marBottom w:val="0"/>
          <w:divBdr>
            <w:top w:val="none" w:sz="0" w:space="0" w:color="auto"/>
            <w:left w:val="none" w:sz="0" w:space="0" w:color="auto"/>
            <w:bottom w:val="none" w:sz="0" w:space="0" w:color="auto"/>
            <w:right w:val="none" w:sz="0" w:space="0" w:color="auto"/>
          </w:divBdr>
        </w:div>
        <w:div w:id="559903776">
          <w:marLeft w:val="0"/>
          <w:marRight w:val="0"/>
          <w:marTop w:val="0"/>
          <w:marBottom w:val="0"/>
          <w:divBdr>
            <w:top w:val="none" w:sz="0" w:space="0" w:color="auto"/>
            <w:left w:val="none" w:sz="0" w:space="0" w:color="auto"/>
            <w:bottom w:val="none" w:sz="0" w:space="0" w:color="auto"/>
            <w:right w:val="none" w:sz="0" w:space="0" w:color="auto"/>
          </w:divBdr>
        </w:div>
        <w:div w:id="625475920">
          <w:marLeft w:val="0"/>
          <w:marRight w:val="0"/>
          <w:marTop w:val="0"/>
          <w:marBottom w:val="0"/>
          <w:divBdr>
            <w:top w:val="none" w:sz="0" w:space="0" w:color="auto"/>
            <w:left w:val="none" w:sz="0" w:space="0" w:color="auto"/>
            <w:bottom w:val="none" w:sz="0" w:space="0" w:color="auto"/>
            <w:right w:val="none" w:sz="0" w:space="0" w:color="auto"/>
          </w:divBdr>
        </w:div>
        <w:div w:id="753477640">
          <w:marLeft w:val="0"/>
          <w:marRight w:val="0"/>
          <w:marTop w:val="0"/>
          <w:marBottom w:val="0"/>
          <w:divBdr>
            <w:top w:val="none" w:sz="0" w:space="0" w:color="auto"/>
            <w:left w:val="none" w:sz="0" w:space="0" w:color="auto"/>
            <w:bottom w:val="none" w:sz="0" w:space="0" w:color="auto"/>
            <w:right w:val="none" w:sz="0" w:space="0" w:color="auto"/>
          </w:divBdr>
        </w:div>
        <w:div w:id="790175610">
          <w:marLeft w:val="0"/>
          <w:marRight w:val="0"/>
          <w:marTop w:val="0"/>
          <w:marBottom w:val="0"/>
          <w:divBdr>
            <w:top w:val="none" w:sz="0" w:space="0" w:color="auto"/>
            <w:left w:val="none" w:sz="0" w:space="0" w:color="auto"/>
            <w:bottom w:val="none" w:sz="0" w:space="0" w:color="auto"/>
            <w:right w:val="none" w:sz="0" w:space="0" w:color="auto"/>
          </w:divBdr>
        </w:div>
        <w:div w:id="862476894">
          <w:marLeft w:val="0"/>
          <w:marRight w:val="0"/>
          <w:marTop w:val="0"/>
          <w:marBottom w:val="0"/>
          <w:divBdr>
            <w:top w:val="none" w:sz="0" w:space="0" w:color="auto"/>
            <w:left w:val="none" w:sz="0" w:space="0" w:color="auto"/>
            <w:bottom w:val="none" w:sz="0" w:space="0" w:color="auto"/>
            <w:right w:val="none" w:sz="0" w:space="0" w:color="auto"/>
          </w:divBdr>
        </w:div>
        <w:div w:id="1168012307">
          <w:marLeft w:val="0"/>
          <w:marRight w:val="0"/>
          <w:marTop w:val="0"/>
          <w:marBottom w:val="0"/>
          <w:divBdr>
            <w:top w:val="none" w:sz="0" w:space="0" w:color="auto"/>
            <w:left w:val="none" w:sz="0" w:space="0" w:color="auto"/>
            <w:bottom w:val="none" w:sz="0" w:space="0" w:color="auto"/>
            <w:right w:val="none" w:sz="0" w:space="0" w:color="auto"/>
          </w:divBdr>
        </w:div>
        <w:div w:id="1218080840">
          <w:marLeft w:val="0"/>
          <w:marRight w:val="0"/>
          <w:marTop w:val="0"/>
          <w:marBottom w:val="0"/>
          <w:divBdr>
            <w:top w:val="none" w:sz="0" w:space="0" w:color="auto"/>
            <w:left w:val="none" w:sz="0" w:space="0" w:color="auto"/>
            <w:bottom w:val="none" w:sz="0" w:space="0" w:color="auto"/>
            <w:right w:val="none" w:sz="0" w:space="0" w:color="auto"/>
          </w:divBdr>
        </w:div>
        <w:div w:id="1296720619">
          <w:marLeft w:val="0"/>
          <w:marRight w:val="0"/>
          <w:marTop w:val="0"/>
          <w:marBottom w:val="0"/>
          <w:divBdr>
            <w:top w:val="none" w:sz="0" w:space="0" w:color="auto"/>
            <w:left w:val="none" w:sz="0" w:space="0" w:color="auto"/>
            <w:bottom w:val="none" w:sz="0" w:space="0" w:color="auto"/>
            <w:right w:val="none" w:sz="0" w:space="0" w:color="auto"/>
          </w:divBdr>
        </w:div>
        <w:div w:id="1510751924">
          <w:marLeft w:val="0"/>
          <w:marRight w:val="0"/>
          <w:marTop w:val="0"/>
          <w:marBottom w:val="0"/>
          <w:divBdr>
            <w:top w:val="none" w:sz="0" w:space="0" w:color="auto"/>
            <w:left w:val="none" w:sz="0" w:space="0" w:color="auto"/>
            <w:bottom w:val="none" w:sz="0" w:space="0" w:color="auto"/>
            <w:right w:val="none" w:sz="0" w:space="0" w:color="auto"/>
          </w:divBdr>
        </w:div>
        <w:div w:id="1527207649">
          <w:marLeft w:val="0"/>
          <w:marRight w:val="0"/>
          <w:marTop w:val="0"/>
          <w:marBottom w:val="0"/>
          <w:divBdr>
            <w:top w:val="none" w:sz="0" w:space="0" w:color="auto"/>
            <w:left w:val="none" w:sz="0" w:space="0" w:color="auto"/>
            <w:bottom w:val="none" w:sz="0" w:space="0" w:color="auto"/>
            <w:right w:val="none" w:sz="0" w:space="0" w:color="auto"/>
          </w:divBdr>
        </w:div>
        <w:div w:id="1881624213">
          <w:marLeft w:val="0"/>
          <w:marRight w:val="0"/>
          <w:marTop w:val="0"/>
          <w:marBottom w:val="0"/>
          <w:divBdr>
            <w:top w:val="none" w:sz="0" w:space="0" w:color="auto"/>
            <w:left w:val="none" w:sz="0" w:space="0" w:color="auto"/>
            <w:bottom w:val="none" w:sz="0" w:space="0" w:color="auto"/>
            <w:right w:val="none" w:sz="0" w:space="0" w:color="auto"/>
          </w:divBdr>
        </w:div>
        <w:div w:id="2012026078">
          <w:marLeft w:val="0"/>
          <w:marRight w:val="0"/>
          <w:marTop w:val="0"/>
          <w:marBottom w:val="0"/>
          <w:divBdr>
            <w:top w:val="none" w:sz="0" w:space="0" w:color="auto"/>
            <w:left w:val="none" w:sz="0" w:space="0" w:color="auto"/>
            <w:bottom w:val="none" w:sz="0" w:space="0" w:color="auto"/>
            <w:right w:val="none" w:sz="0" w:space="0" w:color="auto"/>
          </w:divBdr>
        </w:div>
        <w:div w:id="2085181948">
          <w:marLeft w:val="0"/>
          <w:marRight w:val="0"/>
          <w:marTop w:val="0"/>
          <w:marBottom w:val="0"/>
          <w:divBdr>
            <w:top w:val="none" w:sz="0" w:space="0" w:color="auto"/>
            <w:left w:val="none" w:sz="0" w:space="0" w:color="auto"/>
            <w:bottom w:val="none" w:sz="0" w:space="0" w:color="auto"/>
            <w:right w:val="none" w:sz="0" w:space="0" w:color="auto"/>
          </w:divBdr>
        </w:div>
      </w:divsChild>
    </w:div>
    <w:div w:id="696811304">
      <w:bodyDiv w:val="1"/>
      <w:marLeft w:val="0"/>
      <w:marRight w:val="0"/>
      <w:marTop w:val="0"/>
      <w:marBottom w:val="0"/>
      <w:divBdr>
        <w:top w:val="none" w:sz="0" w:space="0" w:color="auto"/>
        <w:left w:val="none" w:sz="0" w:space="0" w:color="auto"/>
        <w:bottom w:val="none" w:sz="0" w:space="0" w:color="auto"/>
        <w:right w:val="none" w:sz="0" w:space="0" w:color="auto"/>
      </w:divBdr>
    </w:div>
    <w:div w:id="707680715">
      <w:bodyDiv w:val="1"/>
      <w:marLeft w:val="0"/>
      <w:marRight w:val="0"/>
      <w:marTop w:val="0"/>
      <w:marBottom w:val="0"/>
      <w:divBdr>
        <w:top w:val="none" w:sz="0" w:space="0" w:color="auto"/>
        <w:left w:val="none" w:sz="0" w:space="0" w:color="auto"/>
        <w:bottom w:val="none" w:sz="0" w:space="0" w:color="auto"/>
        <w:right w:val="none" w:sz="0" w:space="0" w:color="auto"/>
      </w:divBdr>
      <w:divsChild>
        <w:div w:id="846022188">
          <w:marLeft w:val="0"/>
          <w:marRight w:val="0"/>
          <w:marTop w:val="0"/>
          <w:marBottom w:val="0"/>
          <w:divBdr>
            <w:top w:val="none" w:sz="0" w:space="0" w:color="auto"/>
            <w:left w:val="none" w:sz="0" w:space="0" w:color="auto"/>
            <w:bottom w:val="none" w:sz="0" w:space="0" w:color="auto"/>
            <w:right w:val="none" w:sz="0" w:space="0" w:color="auto"/>
          </w:divBdr>
          <w:divsChild>
            <w:div w:id="117761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7911">
      <w:bodyDiv w:val="1"/>
      <w:marLeft w:val="0"/>
      <w:marRight w:val="0"/>
      <w:marTop w:val="0"/>
      <w:marBottom w:val="0"/>
      <w:divBdr>
        <w:top w:val="none" w:sz="0" w:space="0" w:color="auto"/>
        <w:left w:val="none" w:sz="0" w:space="0" w:color="auto"/>
        <w:bottom w:val="none" w:sz="0" w:space="0" w:color="auto"/>
        <w:right w:val="none" w:sz="0" w:space="0" w:color="auto"/>
      </w:divBdr>
      <w:divsChild>
        <w:div w:id="1810972607">
          <w:marLeft w:val="0"/>
          <w:marRight w:val="0"/>
          <w:marTop w:val="0"/>
          <w:marBottom w:val="0"/>
          <w:divBdr>
            <w:top w:val="none" w:sz="0" w:space="0" w:color="auto"/>
            <w:left w:val="none" w:sz="0" w:space="0" w:color="auto"/>
            <w:bottom w:val="none" w:sz="0" w:space="0" w:color="auto"/>
            <w:right w:val="none" w:sz="0" w:space="0" w:color="auto"/>
          </w:divBdr>
          <w:divsChild>
            <w:div w:id="829177056">
              <w:marLeft w:val="0"/>
              <w:marRight w:val="0"/>
              <w:marTop w:val="0"/>
              <w:marBottom w:val="0"/>
              <w:divBdr>
                <w:top w:val="none" w:sz="0" w:space="0" w:color="auto"/>
                <w:left w:val="none" w:sz="0" w:space="0" w:color="auto"/>
                <w:bottom w:val="none" w:sz="0" w:space="0" w:color="auto"/>
                <w:right w:val="none" w:sz="0" w:space="0" w:color="auto"/>
              </w:divBdr>
              <w:divsChild>
                <w:div w:id="170730650">
                  <w:marLeft w:val="0"/>
                  <w:marRight w:val="0"/>
                  <w:marTop w:val="213"/>
                  <w:marBottom w:val="0"/>
                  <w:divBdr>
                    <w:top w:val="none" w:sz="0" w:space="0" w:color="auto"/>
                    <w:left w:val="none" w:sz="0" w:space="0" w:color="auto"/>
                    <w:bottom w:val="none" w:sz="0" w:space="0" w:color="auto"/>
                    <w:right w:val="none" w:sz="0" w:space="0" w:color="auto"/>
                  </w:divBdr>
                  <w:divsChild>
                    <w:div w:id="1199852359">
                      <w:marLeft w:val="0"/>
                      <w:marRight w:val="0"/>
                      <w:marTop w:val="107"/>
                      <w:marBottom w:val="0"/>
                      <w:divBdr>
                        <w:top w:val="none" w:sz="0" w:space="0" w:color="auto"/>
                        <w:left w:val="none" w:sz="0" w:space="0" w:color="auto"/>
                        <w:bottom w:val="none" w:sz="0" w:space="0" w:color="auto"/>
                        <w:right w:val="none" w:sz="0" w:space="0" w:color="auto"/>
                      </w:divBdr>
                    </w:div>
                  </w:divsChild>
                </w:div>
              </w:divsChild>
            </w:div>
          </w:divsChild>
        </w:div>
      </w:divsChild>
    </w:div>
    <w:div w:id="722875366">
      <w:bodyDiv w:val="1"/>
      <w:marLeft w:val="0"/>
      <w:marRight w:val="0"/>
      <w:marTop w:val="0"/>
      <w:marBottom w:val="0"/>
      <w:divBdr>
        <w:top w:val="none" w:sz="0" w:space="0" w:color="auto"/>
        <w:left w:val="none" w:sz="0" w:space="0" w:color="auto"/>
        <w:bottom w:val="none" w:sz="0" w:space="0" w:color="auto"/>
        <w:right w:val="none" w:sz="0" w:space="0" w:color="auto"/>
      </w:divBdr>
    </w:div>
    <w:div w:id="734399150">
      <w:bodyDiv w:val="1"/>
      <w:marLeft w:val="0"/>
      <w:marRight w:val="0"/>
      <w:marTop w:val="0"/>
      <w:marBottom w:val="0"/>
      <w:divBdr>
        <w:top w:val="none" w:sz="0" w:space="0" w:color="auto"/>
        <w:left w:val="none" w:sz="0" w:space="0" w:color="auto"/>
        <w:bottom w:val="none" w:sz="0" w:space="0" w:color="auto"/>
        <w:right w:val="none" w:sz="0" w:space="0" w:color="auto"/>
      </w:divBdr>
    </w:div>
    <w:div w:id="763458602">
      <w:bodyDiv w:val="1"/>
      <w:marLeft w:val="0"/>
      <w:marRight w:val="0"/>
      <w:marTop w:val="0"/>
      <w:marBottom w:val="0"/>
      <w:divBdr>
        <w:top w:val="none" w:sz="0" w:space="0" w:color="auto"/>
        <w:left w:val="none" w:sz="0" w:space="0" w:color="auto"/>
        <w:bottom w:val="none" w:sz="0" w:space="0" w:color="auto"/>
        <w:right w:val="none" w:sz="0" w:space="0" w:color="auto"/>
      </w:divBdr>
    </w:div>
    <w:div w:id="765923026">
      <w:bodyDiv w:val="1"/>
      <w:marLeft w:val="0"/>
      <w:marRight w:val="0"/>
      <w:marTop w:val="0"/>
      <w:marBottom w:val="0"/>
      <w:divBdr>
        <w:top w:val="none" w:sz="0" w:space="0" w:color="auto"/>
        <w:left w:val="none" w:sz="0" w:space="0" w:color="auto"/>
        <w:bottom w:val="none" w:sz="0" w:space="0" w:color="auto"/>
        <w:right w:val="none" w:sz="0" w:space="0" w:color="auto"/>
      </w:divBdr>
      <w:divsChild>
        <w:div w:id="1366982256">
          <w:marLeft w:val="0"/>
          <w:marRight w:val="0"/>
          <w:marTop w:val="0"/>
          <w:marBottom w:val="0"/>
          <w:divBdr>
            <w:top w:val="none" w:sz="0" w:space="0" w:color="auto"/>
            <w:left w:val="none" w:sz="0" w:space="0" w:color="auto"/>
            <w:bottom w:val="none" w:sz="0" w:space="0" w:color="auto"/>
            <w:right w:val="none" w:sz="0" w:space="0" w:color="auto"/>
          </w:divBdr>
          <w:divsChild>
            <w:div w:id="565455587">
              <w:marLeft w:val="2808"/>
              <w:marRight w:val="0"/>
              <w:marTop w:val="0"/>
              <w:marBottom w:val="0"/>
              <w:divBdr>
                <w:top w:val="none" w:sz="0" w:space="0" w:color="auto"/>
                <w:left w:val="none" w:sz="0" w:space="0" w:color="auto"/>
                <w:bottom w:val="none" w:sz="0" w:space="0" w:color="auto"/>
                <w:right w:val="none" w:sz="0" w:space="0" w:color="auto"/>
              </w:divBdr>
              <w:divsChild>
                <w:div w:id="1757022273">
                  <w:marLeft w:val="0"/>
                  <w:marRight w:val="0"/>
                  <w:marTop w:val="0"/>
                  <w:marBottom w:val="0"/>
                  <w:divBdr>
                    <w:top w:val="none" w:sz="0" w:space="0" w:color="auto"/>
                    <w:left w:val="single" w:sz="36" w:space="0" w:color="auto"/>
                    <w:bottom w:val="none" w:sz="0" w:space="0" w:color="auto"/>
                    <w:right w:val="none" w:sz="0" w:space="0" w:color="auto"/>
                  </w:divBdr>
                  <w:divsChild>
                    <w:div w:id="1104613693">
                      <w:marLeft w:val="0"/>
                      <w:marRight w:val="0"/>
                      <w:marTop w:val="0"/>
                      <w:marBottom w:val="0"/>
                      <w:divBdr>
                        <w:top w:val="none" w:sz="0" w:space="0" w:color="auto"/>
                        <w:left w:val="none" w:sz="0" w:space="0" w:color="auto"/>
                        <w:bottom w:val="none" w:sz="0" w:space="0" w:color="auto"/>
                        <w:right w:val="none" w:sz="0" w:space="0" w:color="auto"/>
                      </w:divBdr>
                      <w:divsChild>
                        <w:div w:id="536695872">
                          <w:marLeft w:val="0"/>
                          <w:marRight w:val="0"/>
                          <w:marTop w:val="0"/>
                          <w:marBottom w:val="0"/>
                          <w:divBdr>
                            <w:top w:val="none" w:sz="0" w:space="0" w:color="auto"/>
                            <w:left w:val="none" w:sz="0" w:space="0" w:color="auto"/>
                            <w:bottom w:val="none" w:sz="0" w:space="0" w:color="auto"/>
                            <w:right w:val="none" w:sz="0" w:space="0" w:color="auto"/>
                          </w:divBdr>
                          <w:divsChild>
                            <w:div w:id="1493522866">
                              <w:marLeft w:val="0"/>
                              <w:marRight w:val="0"/>
                              <w:marTop w:val="0"/>
                              <w:marBottom w:val="0"/>
                              <w:divBdr>
                                <w:top w:val="none" w:sz="0" w:space="0" w:color="auto"/>
                                <w:left w:val="none" w:sz="0" w:space="0" w:color="auto"/>
                                <w:bottom w:val="none" w:sz="0" w:space="0" w:color="auto"/>
                                <w:right w:val="none" w:sz="0" w:space="0" w:color="auto"/>
                              </w:divBdr>
                              <w:divsChild>
                                <w:div w:id="436482491">
                                  <w:marLeft w:val="0"/>
                                  <w:marRight w:val="0"/>
                                  <w:marTop w:val="0"/>
                                  <w:marBottom w:val="0"/>
                                  <w:divBdr>
                                    <w:top w:val="none" w:sz="0" w:space="0" w:color="auto"/>
                                    <w:left w:val="none" w:sz="0" w:space="0" w:color="auto"/>
                                    <w:bottom w:val="none" w:sz="0" w:space="0" w:color="auto"/>
                                    <w:right w:val="none" w:sz="0" w:space="0" w:color="auto"/>
                                  </w:divBdr>
                                  <w:divsChild>
                                    <w:div w:id="1218248961">
                                      <w:marLeft w:val="0"/>
                                      <w:marRight w:val="0"/>
                                      <w:marTop w:val="0"/>
                                      <w:marBottom w:val="0"/>
                                      <w:divBdr>
                                        <w:top w:val="none" w:sz="0" w:space="0" w:color="auto"/>
                                        <w:left w:val="none" w:sz="0" w:space="0" w:color="auto"/>
                                        <w:bottom w:val="none" w:sz="0" w:space="0" w:color="auto"/>
                                        <w:right w:val="none" w:sz="0" w:space="0" w:color="auto"/>
                                      </w:divBdr>
                                      <w:divsChild>
                                        <w:div w:id="1000811465">
                                          <w:blockQuote w:val="1"/>
                                          <w:marLeft w:val="51"/>
                                          <w:marRight w:val="720"/>
                                          <w:marTop w:val="100"/>
                                          <w:marBottom w:val="100"/>
                                          <w:divBdr>
                                            <w:top w:val="none" w:sz="0" w:space="0" w:color="auto"/>
                                            <w:left w:val="single" w:sz="8" w:space="3" w:color="1010FF"/>
                                            <w:bottom w:val="none" w:sz="0" w:space="0" w:color="auto"/>
                                            <w:right w:val="none" w:sz="0" w:space="0" w:color="auto"/>
                                          </w:divBdr>
                                          <w:divsChild>
                                            <w:div w:id="10380858">
                                              <w:marLeft w:val="0"/>
                                              <w:marRight w:val="0"/>
                                              <w:marTop w:val="0"/>
                                              <w:marBottom w:val="0"/>
                                              <w:divBdr>
                                                <w:top w:val="none" w:sz="0" w:space="0" w:color="auto"/>
                                                <w:left w:val="none" w:sz="0" w:space="0" w:color="auto"/>
                                                <w:bottom w:val="none" w:sz="0" w:space="0" w:color="auto"/>
                                                <w:right w:val="none" w:sz="0" w:space="0" w:color="auto"/>
                                              </w:divBdr>
                                            </w:div>
                                            <w:div w:id="148131403">
                                              <w:marLeft w:val="0"/>
                                              <w:marRight w:val="0"/>
                                              <w:marTop w:val="0"/>
                                              <w:marBottom w:val="0"/>
                                              <w:divBdr>
                                                <w:top w:val="none" w:sz="0" w:space="0" w:color="auto"/>
                                                <w:left w:val="none" w:sz="0" w:space="0" w:color="auto"/>
                                                <w:bottom w:val="none" w:sz="0" w:space="0" w:color="auto"/>
                                                <w:right w:val="none" w:sz="0" w:space="0" w:color="auto"/>
                                              </w:divBdr>
                                            </w:div>
                                            <w:div w:id="191889472">
                                              <w:marLeft w:val="0"/>
                                              <w:marRight w:val="0"/>
                                              <w:marTop w:val="0"/>
                                              <w:marBottom w:val="0"/>
                                              <w:divBdr>
                                                <w:top w:val="none" w:sz="0" w:space="0" w:color="auto"/>
                                                <w:left w:val="none" w:sz="0" w:space="0" w:color="auto"/>
                                                <w:bottom w:val="none" w:sz="0" w:space="0" w:color="auto"/>
                                                <w:right w:val="none" w:sz="0" w:space="0" w:color="auto"/>
                                              </w:divBdr>
                                            </w:div>
                                            <w:div w:id="225452442">
                                              <w:marLeft w:val="0"/>
                                              <w:marRight w:val="0"/>
                                              <w:marTop w:val="0"/>
                                              <w:marBottom w:val="0"/>
                                              <w:divBdr>
                                                <w:top w:val="none" w:sz="0" w:space="0" w:color="auto"/>
                                                <w:left w:val="none" w:sz="0" w:space="0" w:color="auto"/>
                                                <w:bottom w:val="none" w:sz="0" w:space="0" w:color="auto"/>
                                                <w:right w:val="none" w:sz="0" w:space="0" w:color="auto"/>
                                              </w:divBdr>
                                            </w:div>
                                            <w:div w:id="430858130">
                                              <w:marLeft w:val="0"/>
                                              <w:marRight w:val="0"/>
                                              <w:marTop w:val="0"/>
                                              <w:marBottom w:val="0"/>
                                              <w:divBdr>
                                                <w:top w:val="none" w:sz="0" w:space="0" w:color="auto"/>
                                                <w:left w:val="none" w:sz="0" w:space="0" w:color="auto"/>
                                                <w:bottom w:val="none" w:sz="0" w:space="0" w:color="auto"/>
                                                <w:right w:val="none" w:sz="0" w:space="0" w:color="auto"/>
                                              </w:divBdr>
                                            </w:div>
                                            <w:div w:id="453409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27143">
                                                  <w:marLeft w:val="0"/>
                                                  <w:marRight w:val="0"/>
                                                  <w:marTop w:val="0"/>
                                                  <w:marBottom w:val="0"/>
                                                  <w:divBdr>
                                                    <w:top w:val="none" w:sz="0" w:space="0" w:color="auto"/>
                                                    <w:left w:val="none" w:sz="0" w:space="0" w:color="auto"/>
                                                    <w:bottom w:val="none" w:sz="0" w:space="0" w:color="auto"/>
                                                    <w:right w:val="none" w:sz="0" w:space="0" w:color="auto"/>
                                                  </w:divBdr>
                                                </w:div>
                                                <w:div w:id="528107405">
                                                  <w:marLeft w:val="0"/>
                                                  <w:marRight w:val="0"/>
                                                  <w:marTop w:val="0"/>
                                                  <w:marBottom w:val="0"/>
                                                  <w:divBdr>
                                                    <w:top w:val="none" w:sz="0" w:space="0" w:color="auto"/>
                                                    <w:left w:val="none" w:sz="0" w:space="0" w:color="auto"/>
                                                    <w:bottom w:val="none" w:sz="0" w:space="0" w:color="auto"/>
                                                    <w:right w:val="none" w:sz="0" w:space="0" w:color="auto"/>
                                                  </w:divBdr>
                                                </w:div>
                                                <w:div w:id="587812677">
                                                  <w:marLeft w:val="0"/>
                                                  <w:marRight w:val="0"/>
                                                  <w:marTop w:val="0"/>
                                                  <w:marBottom w:val="0"/>
                                                  <w:divBdr>
                                                    <w:top w:val="none" w:sz="0" w:space="0" w:color="auto"/>
                                                    <w:left w:val="none" w:sz="0" w:space="0" w:color="auto"/>
                                                    <w:bottom w:val="none" w:sz="0" w:space="0" w:color="auto"/>
                                                    <w:right w:val="none" w:sz="0" w:space="0" w:color="auto"/>
                                                  </w:divBdr>
                                                </w:div>
                                                <w:div w:id="598834116">
                                                  <w:marLeft w:val="0"/>
                                                  <w:marRight w:val="0"/>
                                                  <w:marTop w:val="0"/>
                                                  <w:marBottom w:val="0"/>
                                                  <w:divBdr>
                                                    <w:top w:val="none" w:sz="0" w:space="0" w:color="auto"/>
                                                    <w:left w:val="none" w:sz="0" w:space="0" w:color="auto"/>
                                                    <w:bottom w:val="none" w:sz="0" w:space="0" w:color="auto"/>
                                                    <w:right w:val="none" w:sz="0" w:space="0" w:color="auto"/>
                                                  </w:divBdr>
                                                </w:div>
                                                <w:div w:id="698313406">
                                                  <w:marLeft w:val="0"/>
                                                  <w:marRight w:val="0"/>
                                                  <w:marTop w:val="0"/>
                                                  <w:marBottom w:val="0"/>
                                                  <w:divBdr>
                                                    <w:top w:val="none" w:sz="0" w:space="0" w:color="auto"/>
                                                    <w:left w:val="none" w:sz="0" w:space="0" w:color="auto"/>
                                                    <w:bottom w:val="none" w:sz="0" w:space="0" w:color="auto"/>
                                                    <w:right w:val="none" w:sz="0" w:space="0" w:color="auto"/>
                                                  </w:divBdr>
                                                </w:div>
                                                <w:div w:id="714234106">
                                                  <w:marLeft w:val="0"/>
                                                  <w:marRight w:val="0"/>
                                                  <w:marTop w:val="0"/>
                                                  <w:marBottom w:val="0"/>
                                                  <w:divBdr>
                                                    <w:top w:val="none" w:sz="0" w:space="0" w:color="auto"/>
                                                    <w:left w:val="none" w:sz="0" w:space="0" w:color="auto"/>
                                                    <w:bottom w:val="none" w:sz="0" w:space="0" w:color="auto"/>
                                                    <w:right w:val="none" w:sz="0" w:space="0" w:color="auto"/>
                                                  </w:divBdr>
                                                </w:div>
                                                <w:div w:id="725909014">
                                                  <w:marLeft w:val="0"/>
                                                  <w:marRight w:val="0"/>
                                                  <w:marTop w:val="0"/>
                                                  <w:marBottom w:val="0"/>
                                                  <w:divBdr>
                                                    <w:top w:val="none" w:sz="0" w:space="0" w:color="auto"/>
                                                    <w:left w:val="none" w:sz="0" w:space="0" w:color="auto"/>
                                                    <w:bottom w:val="none" w:sz="0" w:space="0" w:color="auto"/>
                                                    <w:right w:val="none" w:sz="0" w:space="0" w:color="auto"/>
                                                  </w:divBdr>
                                                </w:div>
                                                <w:div w:id="744686262">
                                                  <w:marLeft w:val="0"/>
                                                  <w:marRight w:val="0"/>
                                                  <w:marTop w:val="0"/>
                                                  <w:marBottom w:val="0"/>
                                                  <w:divBdr>
                                                    <w:top w:val="none" w:sz="0" w:space="0" w:color="auto"/>
                                                    <w:left w:val="none" w:sz="0" w:space="0" w:color="auto"/>
                                                    <w:bottom w:val="none" w:sz="0" w:space="0" w:color="auto"/>
                                                    <w:right w:val="none" w:sz="0" w:space="0" w:color="auto"/>
                                                  </w:divBdr>
                                                </w:div>
                                                <w:div w:id="795179421">
                                                  <w:marLeft w:val="0"/>
                                                  <w:marRight w:val="0"/>
                                                  <w:marTop w:val="0"/>
                                                  <w:marBottom w:val="0"/>
                                                  <w:divBdr>
                                                    <w:top w:val="none" w:sz="0" w:space="0" w:color="auto"/>
                                                    <w:left w:val="none" w:sz="0" w:space="0" w:color="auto"/>
                                                    <w:bottom w:val="none" w:sz="0" w:space="0" w:color="auto"/>
                                                    <w:right w:val="none" w:sz="0" w:space="0" w:color="auto"/>
                                                  </w:divBdr>
                                                </w:div>
                                                <w:div w:id="1112358420">
                                                  <w:marLeft w:val="0"/>
                                                  <w:marRight w:val="0"/>
                                                  <w:marTop w:val="0"/>
                                                  <w:marBottom w:val="0"/>
                                                  <w:divBdr>
                                                    <w:top w:val="none" w:sz="0" w:space="0" w:color="auto"/>
                                                    <w:left w:val="none" w:sz="0" w:space="0" w:color="auto"/>
                                                    <w:bottom w:val="none" w:sz="0" w:space="0" w:color="auto"/>
                                                    <w:right w:val="none" w:sz="0" w:space="0" w:color="auto"/>
                                                  </w:divBdr>
                                                </w:div>
                                                <w:div w:id="1155681767">
                                                  <w:marLeft w:val="0"/>
                                                  <w:marRight w:val="0"/>
                                                  <w:marTop w:val="0"/>
                                                  <w:marBottom w:val="0"/>
                                                  <w:divBdr>
                                                    <w:top w:val="none" w:sz="0" w:space="0" w:color="auto"/>
                                                    <w:left w:val="none" w:sz="0" w:space="0" w:color="auto"/>
                                                    <w:bottom w:val="none" w:sz="0" w:space="0" w:color="auto"/>
                                                    <w:right w:val="none" w:sz="0" w:space="0" w:color="auto"/>
                                                  </w:divBdr>
                                                </w:div>
                                                <w:div w:id="1178226895">
                                                  <w:marLeft w:val="0"/>
                                                  <w:marRight w:val="0"/>
                                                  <w:marTop w:val="0"/>
                                                  <w:marBottom w:val="0"/>
                                                  <w:divBdr>
                                                    <w:top w:val="none" w:sz="0" w:space="0" w:color="auto"/>
                                                    <w:left w:val="none" w:sz="0" w:space="0" w:color="auto"/>
                                                    <w:bottom w:val="none" w:sz="0" w:space="0" w:color="auto"/>
                                                    <w:right w:val="none" w:sz="0" w:space="0" w:color="auto"/>
                                                  </w:divBdr>
                                                </w:div>
                                                <w:div w:id="1306082368">
                                                  <w:marLeft w:val="0"/>
                                                  <w:marRight w:val="0"/>
                                                  <w:marTop w:val="0"/>
                                                  <w:marBottom w:val="0"/>
                                                  <w:divBdr>
                                                    <w:top w:val="none" w:sz="0" w:space="0" w:color="auto"/>
                                                    <w:left w:val="none" w:sz="0" w:space="0" w:color="auto"/>
                                                    <w:bottom w:val="none" w:sz="0" w:space="0" w:color="auto"/>
                                                    <w:right w:val="none" w:sz="0" w:space="0" w:color="auto"/>
                                                  </w:divBdr>
                                                </w:div>
                                                <w:div w:id="1939562928">
                                                  <w:marLeft w:val="0"/>
                                                  <w:marRight w:val="0"/>
                                                  <w:marTop w:val="0"/>
                                                  <w:marBottom w:val="0"/>
                                                  <w:divBdr>
                                                    <w:top w:val="none" w:sz="0" w:space="0" w:color="auto"/>
                                                    <w:left w:val="none" w:sz="0" w:space="0" w:color="auto"/>
                                                    <w:bottom w:val="none" w:sz="0" w:space="0" w:color="auto"/>
                                                    <w:right w:val="none" w:sz="0" w:space="0" w:color="auto"/>
                                                  </w:divBdr>
                                                </w:div>
                                              </w:divsChild>
                                            </w:div>
                                            <w:div w:id="545797799">
                                              <w:marLeft w:val="0"/>
                                              <w:marRight w:val="0"/>
                                              <w:marTop w:val="0"/>
                                              <w:marBottom w:val="0"/>
                                              <w:divBdr>
                                                <w:top w:val="none" w:sz="0" w:space="0" w:color="auto"/>
                                                <w:left w:val="none" w:sz="0" w:space="0" w:color="auto"/>
                                                <w:bottom w:val="none" w:sz="0" w:space="0" w:color="auto"/>
                                                <w:right w:val="none" w:sz="0" w:space="0" w:color="auto"/>
                                              </w:divBdr>
                                            </w:div>
                                            <w:div w:id="729622627">
                                              <w:marLeft w:val="0"/>
                                              <w:marRight w:val="0"/>
                                              <w:marTop w:val="0"/>
                                              <w:marBottom w:val="0"/>
                                              <w:divBdr>
                                                <w:top w:val="none" w:sz="0" w:space="0" w:color="auto"/>
                                                <w:left w:val="none" w:sz="0" w:space="0" w:color="auto"/>
                                                <w:bottom w:val="none" w:sz="0" w:space="0" w:color="auto"/>
                                                <w:right w:val="none" w:sz="0" w:space="0" w:color="auto"/>
                                              </w:divBdr>
                                            </w:div>
                                            <w:div w:id="818885583">
                                              <w:marLeft w:val="0"/>
                                              <w:marRight w:val="0"/>
                                              <w:marTop w:val="0"/>
                                              <w:marBottom w:val="0"/>
                                              <w:divBdr>
                                                <w:top w:val="none" w:sz="0" w:space="0" w:color="auto"/>
                                                <w:left w:val="none" w:sz="0" w:space="0" w:color="auto"/>
                                                <w:bottom w:val="none" w:sz="0" w:space="0" w:color="auto"/>
                                                <w:right w:val="none" w:sz="0" w:space="0" w:color="auto"/>
                                              </w:divBdr>
                                            </w:div>
                                            <w:div w:id="980110389">
                                              <w:marLeft w:val="0"/>
                                              <w:marRight w:val="0"/>
                                              <w:marTop w:val="0"/>
                                              <w:marBottom w:val="0"/>
                                              <w:divBdr>
                                                <w:top w:val="none" w:sz="0" w:space="0" w:color="auto"/>
                                                <w:left w:val="none" w:sz="0" w:space="0" w:color="auto"/>
                                                <w:bottom w:val="none" w:sz="0" w:space="0" w:color="auto"/>
                                                <w:right w:val="none" w:sz="0" w:space="0" w:color="auto"/>
                                              </w:divBdr>
                                            </w:div>
                                            <w:div w:id="1217740803">
                                              <w:marLeft w:val="0"/>
                                              <w:marRight w:val="0"/>
                                              <w:marTop w:val="0"/>
                                              <w:marBottom w:val="0"/>
                                              <w:divBdr>
                                                <w:top w:val="none" w:sz="0" w:space="0" w:color="auto"/>
                                                <w:left w:val="none" w:sz="0" w:space="0" w:color="auto"/>
                                                <w:bottom w:val="none" w:sz="0" w:space="0" w:color="auto"/>
                                                <w:right w:val="none" w:sz="0" w:space="0" w:color="auto"/>
                                              </w:divBdr>
                                            </w:div>
                                            <w:div w:id="1541939093">
                                              <w:marLeft w:val="0"/>
                                              <w:marRight w:val="0"/>
                                              <w:marTop w:val="0"/>
                                              <w:marBottom w:val="0"/>
                                              <w:divBdr>
                                                <w:top w:val="none" w:sz="0" w:space="0" w:color="auto"/>
                                                <w:left w:val="none" w:sz="0" w:space="0" w:color="auto"/>
                                                <w:bottom w:val="none" w:sz="0" w:space="0" w:color="auto"/>
                                                <w:right w:val="none" w:sz="0" w:space="0" w:color="auto"/>
                                              </w:divBdr>
                                            </w:div>
                                            <w:div w:id="1639843357">
                                              <w:marLeft w:val="0"/>
                                              <w:marRight w:val="0"/>
                                              <w:marTop w:val="0"/>
                                              <w:marBottom w:val="0"/>
                                              <w:divBdr>
                                                <w:top w:val="none" w:sz="0" w:space="0" w:color="auto"/>
                                                <w:left w:val="none" w:sz="0" w:space="0" w:color="auto"/>
                                                <w:bottom w:val="none" w:sz="0" w:space="0" w:color="auto"/>
                                                <w:right w:val="none" w:sz="0" w:space="0" w:color="auto"/>
                                              </w:divBdr>
                                            </w:div>
                                            <w:div w:id="20993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464183">
      <w:bodyDiv w:val="1"/>
      <w:marLeft w:val="0"/>
      <w:marRight w:val="0"/>
      <w:marTop w:val="0"/>
      <w:marBottom w:val="0"/>
      <w:divBdr>
        <w:top w:val="none" w:sz="0" w:space="0" w:color="auto"/>
        <w:left w:val="none" w:sz="0" w:space="0" w:color="auto"/>
        <w:bottom w:val="none" w:sz="0" w:space="0" w:color="auto"/>
        <w:right w:val="none" w:sz="0" w:space="0" w:color="auto"/>
      </w:divBdr>
      <w:divsChild>
        <w:div w:id="1521050028">
          <w:marLeft w:val="0"/>
          <w:marRight w:val="0"/>
          <w:marTop w:val="0"/>
          <w:marBottom w:val="0"/>
          <w:divBdr>
            <w:top w:val="none" w:sz="0" w:space="0" w:color="auto"/>
            <w:left w:val="none" w:sz="0" w:space="0" w:color="auto"/>
            <w:bottom w:val="none" w:sz="0" w:space="0" w:color="auto"/>
            <w:right w:val="none" w:sz="0" w:space="0" w:color="auto"/>
          </w:divBdr>
          <w:divsChild>
            <w:div w:id="333217780">
              <w:marLeft w:val="0"/>
              <w:marRight w:val="57"/>
              <w:marTop w:val="0"/>
              <w:marBottom w:val="0"/>
              <w:divBdr>
                <w:top w:val="none" w:sz="0" w:space="0" w:color="auto"/>
                <w:left w:val="none" w:sz="0" w:space="0" w:color="auto"/>
                <w:bottom w:val="none" w:sz="0" w:space="0" w:color="auto"/>
                <w:right w:val="none" w:sz="0" w:space="0" w:color="auto"/>
              </w:divBdr>
              <w:divsChild>
                <w:div w:id="1932544339">
                  <w:marLeft w:val="0"/>
                  <w:marRight w:val="0"/>
                  <w:marTop w:val="0"/>
                  <w:marBottom w:val="0"/>
                  <w:divBdr>
                    <w:top w:val="none" w:sz="0" w:space="0" w:color="auto"/>
                    <w:left w:val="none" w:sz="0" w:space="0" w:color="auto"/>
                    <w:bottom w:val="none" w:sz="0" w:space="0" w:color="auto"/>
                    <w:right w:val="none" w:sz="0" w:space="0" w:color="auto"/>
                  </w:divBdr>
                  <w:divsChild>
                    <w:div w:id="10279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667691">
      <w:bodyDiv w:val="1"/>
      <w:marLeft w:val="0"/>
      <w:marRight w:val="0"/>
      <w:marTop w:val="0"/>
      <w:marBottom w:val="0"/>
      <w:divBdr>
        <w:top w:val="none" w:sz="0" w:space="0" w:color="auto"/>
        <w:left w:val="none" w:sz="0" w:space="0" w:color="auto"/>
        <w:bottom w:val="none" w:sz="0" w:space="0" w:color="auto"/>
        <w:right w:val="none" w:sz="0" w:space="0" w:color="auto"/>
      </w:divBdr>
    </w:div>
    <w:div w:id="834222743">
      <w:bodyDiv w:val="1"/>
      <w:marLeft w:val="0"/>
      <w:marRight w:val="0"/>
      <w:marTop w:val="0"/>
      <w:marBottom w:val="0"/>
      <w:divBdr>
        <w:top w:val="none" w:sz="0" w:space="0" w:color="auto"/>
        <w:left w:val="none" w:sz="0" w:space="0" w:color="auto"/>
        <w:bottom w:val="none" w:sz="0" w:space="0" w:color="auto"/>
        <w:right w:val="none" w:sz="0" w:space="0" w:color="auto"/>
      </w:divBdr>
    </w:div>
    <w:div w:id="838010251">
      <w:bodyDiv w:val="1"/>
      <w:marLeft w:val="0"/>
      <w:marRight w:val="0"/>
      <w:marTop w:val="0"/>
      <w:marBottom w:val="0"/>
      <w:divBdr>
        <w:top w:val="none" w:sz="0" w:space="0" w:color="auto"/>
        <w:left w:val="none" w:sz="0" w:space="0" w:color="auto"/>
        <w:bottom w:val="none" w:sz="0" w:space="0" w:color="auto"/>
        <w:right w:val="none" w:sz="0" w:space="0" w:color="auto"/>
      </w:divBdr>
    </w:div>
    <w:div w:id="848787652">
      <w:bodyDiv w:val="1"/>
      <w:marLeft w:val="0"/>
      <w:marRight w:val="0"/>
      <w:marTop w:val="0"/>
      <w:marBottom w:val="0"/>
      <w:divBdr>
        <w:top w:val="none" w:sz="0" w:space="0" w:color="auto"/>
        <w:left w:val="none" w:sz="0" w:space="0" w:color="auto"/>
        <w:bottom w:val="none" w:sz="0" w:space="0" w:color="auto"/>
        <w:right w:val="none" w:sz="0" w:space="0" w:color="auto"/>
      </w:divBdr>
      <w:divsChild>
        <w:div w:id="299655193">
          <w:marLeft w:val="0"/>
          <w:marRight w:val="0"/>
          <w:marTop w:val="0"/>
          <w:marBottom w:val="0"/>
          <w:divBdr>
            <w:top w:val="none" w:sz="0" w:space="0" w:color="auto"/>
            <w:left w:val="none" w:sz="0" w:space="0" w:color="auto"/>
            <w:bottom w:val="none" w:sz="0" w:space="0" w:color="auto"/>
            <w:right w:val="none" w:sz="0" w:space="0" w:color="auto"/>
          </w:divBdr>
          <w:divsChild>
            <w:div w:id="2101021917">
              <w:marLeft w:val="2232"/>
              <w:marRight w:val="0"/>
              <w:marTop w:val="0"/>
              <w:marBottom w:val="0"/>
              <w:divBdr>
                <w:top w:val="none" w:sz="0" w:space="0" w:color="auto"/>
                <w:left w:val="none" w:sz="0" w:space="0" w:color="auto"/>
                <w:bottom w:val="none" w:sz="0" w:space="0" w:color="auto"/>
                <w:right w:val="none" w:sz="0" w:space="0" w:color="auto"/>
              </w:divBdr>
              <w:divsChild>
                <w:div w:id="1631783226">
                  <w:marLeft w:val="0"/>
                  <w:marRight w:val="0"/>
                  <w:marTop w:val="0"/>
                  <w:marBottom w:val="0"/>
                  <w:divBdr>
                    <w:top w:val="none" w:sz="0" w:space="0" w:color="auto"/>
                    <w:left w:val="single" w:sz="36" w:space="0" w:color="auto"/>
                    <w:bottom w:val="none" w:sz="0" w:space="0" w:color="auto"/>
                    <w:right w:val="none" w:sz="0" w:space="0" w:color="auto"/>
                  </w:divBdr>
                  <w:divsChild>
                    <w:div w:id="1441798332">
                      <w:marLeft w:val="0"/>
                      <w:marRight w:val="0"/>
                      <w:marTop w:val="0"/>
                      <w:marBottom w:val="0"/>
                      <w:divBdr>
                        <w:top w:val="none" w:sz="0" w:space="0" w:color="auto"/>
                        <w:left w:val="none" w:sz="0" w:space="0" w:color="auto"/>
                        <w:bottom w:val="none" w:sz="0" w:space="0" w:color="auto"/>
                        <w:right w:val="none" w:sz="0" w:space="0" w:color="auto"/>
                      </w:divBdr>
                      <w:divsChild>
                        <w:div w:id="1000736280">
                          <w:marLeft w:val="0"/>
                          <w:marRight w:val="3420"/>
                          <w:marTop w:val="0"/>
                          <w:marBottom w:val="0"/>
                          <w:divBdr>
                            <w:top w:val="none" w:sz="0" w:space="0" w:color="auto"/>
                            <w:left w:val="none" w:sz="0" w:space="0" w:color="auto"/>
                            <w:bottom w:val="none" w:sz="0" w:space="0" w:color="auto"/>
                            <w:right w:val="none" w:sz="0" w:space="0" w:color="auto"/>
                          </w:divBdr>
                          <w:divsChild>
                            <w:div w:id="2115976905">
                              <w:marLeft w:val="0"/>
                              <w:marRight w:val="3420"/>
                              <w:marTop w:val="0"/>
                              <w:marBottom w:val="0"/>
                              <w:divBdr>
                                <w:top w:val="none" w:sz="0" w:space="0" w:color="auto"/>
                                <w:left w:val="none" w:sz="0" w:space="0" w:color="auto"/>
                                <w:bottom w:val="none" w:sz="0" w:space="0" w:color="auto"/>
                                <w:right w:val="none" w:sz="0" w:space="0" w:color="auto"/>
                              </w:divBdr>
                              <w:divsChild>
                                <w:div w:id="861941399">
                                  <w:marLeft w:val="0"/>
                                  <w:marRight w:val="3420"/>
                                  <w:marTop w:val="0"/>
                                  <w:marBottom w:val="0"/>
                                  <w:divBdr>
                                    <w:top w:val="none" w:sz="0" w:space="0" w:color="auto"/>
                                    <w:left w:val="single" w:sz="36" w:space="0" w:color="auto"/>
                                    <w:bottom w:val="none" w:sz="0" w:space="0" w:color="auto"/>
                                    <w:right w:val="none" w:sz="0" w:space="0" w:color="auto"/>
                                  </w:divBdr>
                                  <w:divsChild>
                                    <w:div w:id="397480275">
                                      <w:marLeft w:val="0"/>
                                      <w:marRight w:val="0"/>
                                      <w:marTop w:val="0"/>
                                      <w:marBottom w:val="0"/>
                                      <w:divBdr>
                                        <w:top w:val="none" w:sz="0" w:space="0" w:color="auto"/>
                                        <w:left w:val="none" w:sz="0" w:space="0" w:color="auto"/>
                                        <w:bottom w:val="none" w:sz="0" w:space="0" w:color="auto"/>
                                        <w:right w:val="none" w:sz="0" w:space="0" w:color="auto"/>
                                      </w:divBdr>
                                      <w:divsChild>
                                        <w:div w:id="1253976728">
                                          <w:marLeft w:val="0"/>
                                          <w:marRight w:val="0"/>
                                          <w:marTop w:val="0"/>
                                          <w:marBottom w:val="0"/>
                                          <w:divBdr>
                                            <w:top w:val="none" w:sz="0" w:space="0" w:color="auto"/>
                                            <w:left w:val="none" w:sz="0" w:space="0" w:color="auto"/>
                                            <w:bottom w:val="none" w:sz="0" w:space="0" w:color="auto"/>
                                            <w:right w:val="none" w:sz="0" w:space="0" w:color="auto"/>
                                          </w:divBdr>
                                          <w:divsChild>
                                            <w:div w:id="1793984821">
                                              <w:marLeft w:val="0"/>
                                              <w:marRight w:val="0"/>
                                              <w:marTop w:val="0"/>
                                              <w:marBottom w:val="0"/>
                                              <w:divBdr>
                                                <w:top w:val="none" w:sz="0" w:space="0" w:color="auto"/>
                                                <w:left w:val="single" w:sz="36" w:space="0" w:color="auto"/>
                                                <w:bottom w:val="none" w:sz="0" w:space="0" w:color="auto"/>
                                                <w:right w:val="none" w:sz="0" w:space="0" w:color="auto"/>
                                              </w:divBdr>
                                              <w:divsChild>
                                                <w:div w:id="102846592">
                                                  <w:marLeft w:val="0"/>
                                                  <w:marRight w:val="3420"/>
                                                  <w:marTop w:val="0"/>
                                                  <w:marBottom w:val="0"/>
                                                  <w:divBdr>
                                                    <w:top w:val="none" w:sz="0" w:space="0" w:color="auto"/>
                                                    <w:left w:val="none" w:sz="0" w:space="0" w:color="auto"/>
                                                    <w:bottom w:val="none" w:sz="0" w:space="0" w:color="auto"/>
                                                    <w:right w:val="none" w:sz="0" w:space="0" w:color="auto"/>
                                                  </w:divBdr>
                                                  <w:divsChild>
                                                    <w:div w:id="98529618">
                                                      <w:marLeft w:val="0"/>
                                                      <w:marRight w:val="0"/>
                                                      <w:marTop w:val="0"/>
                                                      <w:marBottom w:val="0"/>
                                                      <w:divBdr>
                                                        <w:top w:val="none" w:sz="0" w:space="0" w:color="auto"/>
                                                        <w:left w:val="none" w:sz="0" w:space="0" w:color="auto"/>
                                                        <w:bottom w:val="none" w:sz="0" w:space="0" w:color="auto"/>
                                                        <w:right w:val="none" w:sz="0" w:space="0" w:color="auto"/>
                                                      </w:divBdr>
                                                      <w:divsChild>
                                                        <w:div w:id="299499548">
                                                          <w:marLeft w:val="0"/>
                                                          <w:marRight w:val="0"/>
                                                          <w:marTop w:val="0"/>
                                                          <w:marBottom w:val="0"/>
                                                          <w:divBdr>
                                                            <w:top w:val="none" w:sz="0" w:space="0" w:color="auto"/>
                                                            <w:left w:val="none" w:sz="0" w:space="0" w:color="auto"/>
                                                            <w:bottom w:val="none" w:sz="0" w:space="0" w:color="auto"/>
                                                            <w:right w:val="none" w:sz="0" w:space="0" w:color="auto"/>
                                                          </w:divBdr>
                                                        </w:div>
                                                        <w:div w:id="113498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4928000">
      <w:bodyDiv w:val="1"/>
      <w:marLeft w:val="0"/>
      <w:marRight w:val="0"/>
      <w:marTop w:val="0"/>
      <w:marBottom w:val="0"/>
      <w:divBdr>
        <w:top w:val="none" w:sz="0" w:space="0" w:color="auto"/>
        <w:left w:val="none" w:sz="0" w:space="0" w:color="auto"/>
        <w:bottom w:val="none" w:sz="0" w:space="0" w:color="auto"/>
        <w:right w:val="none" w:sz="0" w:space="0" w:color="auto"/>
      </w:divBdr>
    </w:div>
    <w:div w:id="883250528">
      <w:bodyDiv w:val="1"/>
      <w:marLeft w:val="0"/>
      <w:marRight w:val="0"/>
      <w:marTop w:val="0"/>
      <w:marBottom w:val="0"/>
      <w:divBdr>
        <w:top w:val="none" w:sz="0" w:space="0" w:color="auto"/>
        <w:left w:val="none" w:sz="0" w:space="0" w:color="auto"/>
        <w:bottom w:val="none" w:sz="0" w:space="0" w:color="auto"/>
        <w:right w:val="none" w:sz="0" w:space="0" w:color="auto"/>
      </w:divBdr>
    </w:div>
    <w:div w:id="884177586">
      <w:bodyDiv w:val="1"/>
      <w:marLeft w:val="0"/>
      <w:marRight w:val="0"/>
      <w:marTop w:val="0"/>
      <w:marBottom w:val="0"/>
      <w:divBdr>
        <w:top w:val="none" w:sz="0" w:space="0" w:color="auto"/>
        <w:left w:val="none" w:sz="0" w:space="0" w:color="auto"/>
        <w:bottom w:val="none" w:sz="0" w:space="0" w:color="auto"/>
        <w:right w:val="none" w:sz="0" w:space="0" w:color="auto"/>
      </w:divBdr>
    </w:div>
    <w:div w:id="886181689">
      <w:bodyDiv w:val="1"/>
      <w:marLeft w:val="0"/>
      <w:marRight w:val="0"/>
      <w:marTop w:val="0"/>
      <w:marBottom w:val="0"/>
      <w:divBdr>
        <w:top w:val="none" w:sz="0" w:space="0" w:color="auto"/>
        <w:left w:val="none" w:sz="0" w:space="0" w:color="auto"/>
        <w:bottom w:val="none" w:sz="0" w:space="0" w:color="auto"/>
        <w:right w:val="none" w:sz="0" w:space="0" w:color="auto"/>
      </w:divBdr>
      <w:divsChild>
        <w:div w:id="938414089">
          <w:marLeft w:val="0"/>
          <w:marRight w:val="0"/>
          <w:marTop w:val="0"/>
          <w:marBottom w:val="0"/>
          <w:divBdr>
            <w:top w:val="none" w:sz="0" w:space="0" w:color="auto"/>
            <w:left w:val="none" w:sz="0" w:space="0" w:color="auto"/>
            <w:bottom w:val="none" w:sz="0" w:space="0" w:color="auto"/>
            <w:right w:val="none" w:sz="0" w:space="0" w:color="auto"/>
          </w:divBdr>
          <w:divsChild>
            <w:div w:id="1627004655">
              <w:marLeft w:val="0"/>
              <w:marRight w:val="0"/>
              <w:marTop w:val="0"/>
              <w:marBottom w:val="0"/>
              <w:divBdr>
                <w:top w:val="none" w:sz="0" w:space="0" w:color="auto"/>
                <w:left w:val="none" w:sz="0" w:space="0" w:color="auto"/>
                <w:bottom w:val="none" w:sz="0" w:space="0" w:color="auto"/>
                <w:right w:val="none" w:sz="0" w:space="0" w:color="auto"/>
              </w:divBdr>
              <w:divsChild>
                <w:div w:id="208183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83545">
      <w:bodyDiv w:val="1"/>
      <w:marLeft w:val="0"/>
      <w:marRight w:val="0"/>
      <w:marTop w:val="0"/>
      <w:marBottom w:val="0"/>
      <w:divBdr>
        <w:top w:val="none" w:sz="0" w:space="0" w:color="auto"/>
        <w:left w:val="none" w:sz="0" w:space="0" w:color="auto"/>
        <w:bottom w:val="none" w:sz="0" w:space="0" w:color="auto"/>
        <w:right w:val="none" w:sz="0" w:space="0" w:color="auto"/>
      </w:divBdr>
    </w:div>
    <w:div w:id="921064145">
      <w:bodyDiv w:val="1"/>
      <w:marLeft w:val="0"/>
      <w:marRight w:val="0"/>
      <w:marTop w:val="0"/>
      <w:marBottom w:val="0"/>
      <w:divBdr>
        <w:top w:val="none" w:sz="0" w:space="0" w:color="auto"/>
        <w:left w:val="none" w:sz="0" w:space="0" w:color="auto"/>
        <w:bottom w:val="none" w:sz="0" w:space="0" w:color="auto"/>
        <w:right w:val="none" w:sz="0" w:space="0" w:color="auto"/>
      </w:divBdr>
      <w:divsChild>
        <w:div w:id="46684911">
          <w:marLeft w:val="0"/>
          <w:marRight w:val="0"/>
          <w:marTop w:val="0"/>
          <w:marBottom w:val="0"/>
          <w:divBdr>
            <w:top w:val="none" w:sz="0" w:space="0" w:color="auto"/>
            <w:left w:val="none" w:sz="0" w:space="0" w:color="auto"/>
            <w:bottom w:val="none" w:sz="0" w:space="0" w:color="auto"/>
            <w:right w:val="none" w:sz="0" w:space="0" w:color="auto"/>
          </w:divBdr>
          <w:divsChild>
            <w:div w:id="2076664879">
              <w:marLeft w:val="0"/>
              <w:marRight w:val="0"/>
              <w:marTop w:val="0"/>
              <w:marBottom w:val="0"/>
              <w:divBdr>
                <w:top w:val="none" w:sz="0" w:space="0" w:color="auto"/>
                <w:left w:val="none" w:sz="0" w:space="0" w:color="auto"/>
                <w:bottom w:val="none" w:sz="0" w:space="0" w:color="auto"/>
                <w:right w:val="none" w:sz="0" w:space="0" w:color="auto"/>
              </w:divBdr>
            </w:div>
            <w:div w:id="212094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36985">
      <w:bodyDiv w:val="1"/>
      <w:marLeft w:val="0"/>
      <w:marRight w:val="0"/>
      <w:marTop w:val="0"/>
      <w:marBottom w:val="0"/>
      <w:divBdr>
        <w:top w:val="none" w:sz="0" w:space="0" w:color="auto"/>
        <w:left w:val="none" w:sz="0" w:space="0" w:color="auto"/>
        <w:bottom w:val="none" w:sz="0" w:space="0" w:color="auto"/>
        <w:right w:val="none" w:sz="0" w:space="0" w:color="auto"/>
      </w:divBdr>
      <w:divsChild>
        <w:div w:id="176382447">
          <w:marLeft w:val="0"/>
          <w:marRight w:val="0"/>
          <w:marTop w:val="0"/>
          <w:marBottom w:val="0"/>
          <w:divBdr>
            <w:top w:val="none" w:sz="0" w:space="0" w:color="auto"/>
            <w:left w:val="none" w:sz="0" w:space="0" w:color="auto"/>
            <w:bottom w:val="none" w:sz="0" w:space="0" w:color="auto"/>
            <w:right w:val="none" w:sz="0" w:space="0" w:color="auto"/>
          </w:divBdr>
          <w:divsChild>
            <w:div w:id="869686395">
              <w:marLeft w:val="0"/>
              <w:marRight w:val="0"/>
              <w:marTop w:val="0"/>
              <w:marBottom w:val="0"/>
              <w:divBdr>
                <w:top w:val="none" w:sz="0" w:space="0" w:color="auto"/>
                <w:left w:val="none" w:sz="0" w:space="0" w:color="auto"/>
                <w:bottom w:val="none" w:sz="0" w:space="0" w:color="auto"/>
                <w:right w:val="none" w:sz="0" w:space="0" w:color="auto"/>
              </w:divBdr>
              <w:divsChild>
                <w:div w:id="541136762">
                  <w:marLeft w:val="0"/>
                  <w:marRight w:val="0"/>
                  <w:marTop w:val="0"/>
                  <w:marBottom w:val="0"/>
                  <w:divBdr>
                    <w:top w:val="none" w:sz="0" w:space="0" w:color="auto"/>
                    <w:left w:val="none" w:sz="0" w:space="0" w:color="auto"/>
                    <w:bottom w:val="none" w:sz="0" w:space="0" w:color="auto"/>
                    <w:right w:val="none" w:sz="0" w:space="0" w:color="auto"/>
                  </w:divBdr>
                  <w:divsChild>
                    <w:div w:id="122402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77335">
      <w:bodyDiv w:val="1"/>
      <w:marLeft w:val="0"/>
      <w:marRight w:val="0"/>
      <w:marTop w:val="0"/>
      <w:marBottom w:val="0"/>
      <w:divBdr>
        <w:top w:val="none" w:sz="0" w:space="0" w:color="auto"/>
        <w:left w:val="none" w:sz="0" w:space="0" w:color="auto"/>
        <w:bottom w:val="none" w:sz="0" w:space="0" w:color="auto"/>
        <w:right w:val="none" w:sz="0" w:space="0" w:color="auto"/>
      </w:divBdr>
      <w:divsChild>
        <w:div w:id="1166361886">
          <w:marLeft w:val="0"/>
          <w:marRight w:val="0"/>
          <w:marTop w:val="0"/>
          <w:marBottom w:val="0"/>
          <w:divBdr>
            <w:top w:val="none" w:sz="0" w:space="0" w:color="auto"/>
            <w:left w:val="none" w:sz="0" w:space="0" w:color="auto"/>
            <w:bottom w:val="none" w:sz="0" w:space="0" w:color="auto"/>
            <w:right w:val="none" w:sz="0" w:space="0" w:color="auto"/>
          </w:divBdr>
          <w:divsChild>
            <w:div w:id="819081478">
              <w:marLeft w:val="0"/>
              <w:marRight w:val="0"/>
              <w:marTop w:val="0"/>
              <w:marBottom w:val="0"/>
              <w:divBdr>
                <w:top w:val="none" w:sz="0" w:space="0" w:color="auto"/>
                <w:left w:val="none" w:sz="0" w:space="0" w:color="auto"/>
                <w:bottom w:val="none" w:sz="0" w:space="0" w:color="auto"/>
                <w:right w:val="none" w:sz="0" w:space="0" w:color="auto"/>
              </w:divBdr>
              <w:divsChild>
                <w:div w:id="1936397665">
                  <w:marLeft w:val="0"/>
                  <w:marRight w:val="0"/>
                  <w:marTop w:val="0"/>
                  <w:marBottom w:val="0"/>
                  <w:divBdr>
                    <w:top w:val="none" w:sz="0" w:space="0" w:color="auto"/>
                    <w:left w:val="none" w:sz="0" w:space="0" w:color="auto"/>
                    <w:bottom w:val="none" w:sz="0" w:space="0" w:color="auto"/>
                    <w:right w:val="none" w:sz="0" w:space="0" w:color="auto"/>
                  </w:divBdr>
                  <w:divsChild>
                    <w:div w:id="1127310416">
                      <w:marLeft w:val="0"/>
                      <w:marRight w:val="0"/>
                      <w:marTop w:val="0"/>
                      <w:marBottom w:val="0"/>
                      <w:divBdr>
                        <w:top w:val="none" w:sz="0" w:space="0" w:color="auto"/>
                        <w:left w:val="none" w:sz="0" w:space="0" w:color="auto"/>
                        <w:bottom w:val="none" w:sz="0" w:space="0" w:color="auto"/>
                        <w:right w:val="none" w:sz="0" w:space="0" w:color="auto"/>
                      </w:divBdr>
                      <w:divsChild>
                        <w:div w:id="156846378">
                          <w:marLeft w:val="0"/>
                          <w:marRight w:val="0"/>
                          <w:marTop w:val="0"/>
                          <w:marBottom w:val="0"/>
                          <w:divBdr>
                            <w:top w:val="none" w:sz="0" w:space="0" w:color="auto"/>
                            <w:left w:val="none" w:sz="0" w:space="0" w:color="auto"/>
                            <w:bottom w:val="none" w:sz="0" w:space="0" w:color="auto"/>
                            <w:right w:val="none" w:sz="0" w:space="0" w:color="auto"/>
                          </w:divBdr>
                          <w:divsChild>
                            <w:div w:id="1954089841">
                              <w:marLeft w:val="0"/>
                              <w:marRight w:val="0"/>
                              <w:marTop w:val="0"/>
                              <w:marBottom w:val="0"/>
                              <w:divBdr>
                                <w:top w:val="none" w:sz="0" w:space="0" w:color="auto"/>
                                <w:left w:val="none" w:sz="0" w:space="0" w:color="auto"/>
                                <w:bottom w:val="none" w:sz="0" w:space="0" w:color="auto"/>
                                <w:right w:val="none" w:sz="0" w:space="0" w:color="auto"/>
                              </w:divBdr>
                              <w:divsChild>
                                <w:div w:id="1953435498">
                                  <w:marLeft w:val="0"/>
                                  <w:marRight w:val="0"/>
                                  <w:marTop w:val="0"/>
                                  <w:marBottom w:val="0"/>
                                  <w:divBdr>
                                    <w:top w:val="none" w:sz="0" w:space="0" w:color="auto"/>
                                    <w:left w:val="none" w:sz="0" w:space="0" w:color="auto"/>
                                    <w:bottom w:val="none" w:sz="0" w:space="0" w:color="auto"/>
                                    <w:right w:val="none" w:sz="0" w:space="0" w:color="auto"/>
                                  </w:divBdr>
                                  <w:divsChild>
                                    <w:div w:id="25356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6972">
                          <w:marLeft w:val="0"/>
                          <w:marRight w:val="0"/>
                          <w:marTop w:val="0"/>
                          <w:marBottom w:val="0"/>
                          <w:divBdr>
                            <w:top w:val="none" w:sz="0" w:space="0" w:color="auto"/>
                            <w:left w:val="none" w:sz="0" w:space="0" w:color="auto"/>
                            <w:bottom w:val="none" w:sz="0" w:space="0" w:color="auto"/>
                            <w:right w:val="none" w:sz="0" w:space="0" w:color="auto"/>
                          </w:divBdr>
                        </w:div>
                        <w:div w:id="948126573">
                          <w:marLeft w:val="0"/>
                          <w:marRight w:val="0"/>
                          <w:marTop w:val="0"/>
                          <w:marBottom w:val="0"/>
                          <w:divBdr>
                            <w:top w:val="none" w:sz="0" w:space="0" w:color="auto"/>
                            <w:left w:val="none" w:sz="0" w:space="0" w:color="auto"/>
                            <w:bottom w:val="none" w:sz="0" w:space="0" w:color="auto"/>
                            <w:right w:val="none" w:sz="0" w:space="0" w:color="auto"/>
                          </w:divBdr>
                          <w:divsChild>
                            <w:div w:id="1159466273">
                              <w:marLeft w:val="0"/>
                              <w:marRight w:val="0"/>
                              <w:marTop w:val="0"/>
                              <w:marBottom w:val="0"/>
                              <w:divBdr>
                                <w:top w:val="none" w:sz="0" w:space="0" w:color="auto"/>
                                <w:left w:val="none" w:sz="0" w:space="0" w:color="auto"/>
                                <w:bottom w:val="none" w:sz="0" w:space="0" w:color="auto"/>
                                <w:right w:val="none" w:sz="0" w:space="0" w:color="auto"/>
                              </w:divBdr>
                              <w:divsChild>
                                <w:div w:id="1517966040">
                                  <w:marLeft w:val="0"/>
                                  <w:marRight w:val="0"/>
                                  <w:marTop w:val="0"/>
                                  <w:marBottom w:val="0"/>
                                  <w:divBdr>
                                    <w:top w:val="none" w:sz="0" w:space="0" w:color="auto"/>
                                    <w:left w:val="none" w:sz="0" w:space="0" w:color="auto"/>
                                    <w:bottom w:val="none" w:sz="0" w:space="0" w:color="auto"/>
                                    <w:right w:val="none" w:sz="0" w:space="0" w:color="auto"/>
                                  </w:divBdr>
                                  <w:divsChild>
                                    <w:div w:id="214145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5357">
                          <w:marLeft w:val="0"/>
                          <w:marRight w:val="0"/>
                          <w:marTop w:val="0"/>
                          <w:marBottom w:val="0"/>
                          <w:divBdr>
                            <w:top w:val="none" w:sz="0" w:space="0" w:color="auto"/>
                            <w:left w:val="none" w:sz="0" w:space="0" w:color="auto"/>
                            <w:bottom w:val="none" w:sz="0" w:space="0" w:color="auto"/>
                            <w:right w:val="none" w:sz="0" w:space="0" w:color="auto"/>
                          </w:divBdr>
                          <w:divsChild>
                            <w:div w:id="216824019">
                              <w:marLeft w:val="0"/>
                              <w:marRight w:val="0"/>
                              <w:marTop w:val="0"/>
                              <w:marBottom w:val="0"/>
                              <w:divBdr>
                                <w:top w:val="none" w:sz="0" w:space="0" w:color="auto"/>
                                <w:left w:val="none" w:sz="0" w:space="0" w:color="auto"/>
                                <w:bottom w:val="none" w:sz="0" w:space="0" w:color="auto"/>
                                <w:right w:val="none" w:sz="0" w:space="0" w:color="auto"/>
                              </w:divBdr>
                              <w:divsChild>
                                <w:div w:id="616763537">
                                  <w:marLeft w:val="0"/>
                                  <w:marRight w:val="0"/>
                                  <w:marTop w:val="0"/>
                                  <w:marBottom w:val="0"/>
                                  <w:divBdr>
                                    <w:top w:val="none" w:sz="0" w:space="0" w:color="auto"/>
                                    <w:left w:val="none" w:sz="0" w:space="0" w:color="auto"/>
                                    <w:bottom w:val="none" w:sz="0" w:space="0" w:color="auto"/>
                                    <w:right w:val="none" w:sz="0" w:space="0" w:color="auto"/>
                                  </w:divBdr>
                                  <w:divsChild>
                                    <w:div w:id="120509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405203">
      <w:bodyDiv w:val="1"/>
      <w:marLeft w:val="0"/>
      <w:marRight w:val="0"/>
      <w:marTop w:val="0"/>
      <w:marBottom w:val="0"/>
      <w:divBdr>
        <w:top w:val="none" w:sz="0" w:space="0" w:color="auto"/>
        <w:left w:val="none" w:sz="0" w:space="0" w:color="auto"/>
        <w:bottom w:val="none" w:sz="0" w:space="0" w:color="auto"/>
        <w:right w:val="none" w:sz="0" w:space="0" w:color="auto"/>
      </w:divBdr>
      <w:divsChild>
        <w:div w:id="1622540853">
          <w:marLeft w:val="0"/>
          <w:marRight w:val="64"/>
          <w:marTop w:val="0"/>
          <w:marBottom w:val="0"/>
          <w:divBdr>
            <w:top w:val="none" w:sz="0" w:space="0" w:color="auto"/>
            <w:left w:val="none" w:sz="0" w:space="0" w:color="auto"/>
            <w:bottom w:val="none" w:sz="0" w:space="0" w:color="auto"/>
            <w:right w:val="none" w:sz="0" w:space="0" w:color="auto"/>
          </w:divBdr>
          <w:divsChild>
            <w:div w:id="1348487863">
              <w:marLeft w:val="0"/>
              <w:marRight w:val="64"/>
              <w:marTop w:val="0"/>
              <w:marBottom w:val="0"/>
              <w:divBdr>
                <w:top w:val="none" w:sz="0" w:space="0" w:color="auto"/>
                <w:left w:val="none" w:sz="0" w:space="0" w:color="auto"/>
                <w:bottom w:val="none" w:sz="0" w:space="0" w:color="auto"/>
                <w:right w:val="none" w:sz="0" w:space="0" w:color="auto"/>
              </w:divBdr>
              <w:divsChild>
                <w:div w:id="1980110852">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009985908">
      <w:bodyDiv w:val="1"/>
      <w:marLeft w:val="0"/>
      <w:marRight w:val="0"/>
      <w:marTop w:val="0"/>
      <w:marBottom w:val="0"/>
      <w:divBdr>
        <w:top w:val="none" w:sz="0" w:space="0" w:color="auto"/>
        <w:left w:val="none" w:sz="0" w:space="0" w:color="auto"/>
        <w:bottom w:val="none" w:sz="0" w:space="0" w:color="auto"/>
        <w:right w:val="none" w:sz="0" w:space="0" w:color="auto"/>
      </w:divBdr>
    </w:div>
    <w:div w:id="1043287390">
      <w:bodyDiv w:val="1"/>
      <w:marLeft w:val="0"/>
      <w:marRight w:val="0"/>
      <w:marTop w:val="0"/>
      <w:marBottom w:val="0"/>
      <w:divBdr>
        <w:top w:val="none" w:sz="0" w:space="0" w:color="auto"/>
        <w:left w:val="none" w:sz="0" w:space="0" w:color="auto"/>
        <w:bottom w:val="none" w:sz="0" w:space="0" w:color="auto"/>
        <w:right w:val="none" w:sz="0" w:space="0" w:color="auto"/>
      </w:divBdr>
      <w:divsChild>
        <w:div w:id="1933126467">
          <w:marLeft w:val="0"/>
          <w:marRight w:val="0"/>
          <w:marTop w:val="0"/>
          <w:marBottom w:val="0"/>
          <w:divBdr>
            <w:top w:val="none" w:sz="0" w:space="0" w:color="auto"/>
            <w:left w:val="none" w:sz="0" w:space="0" w:color="auto"/>
            <w:bottom w:val="none" w:sz="0" w:space="0" w:color="auto"/>
            <w:right w:val="none" w:sz="0" w:space="0" w:color="auto"/>
          </w:divBdr>
          <w:divsChild>
            <w:div w:id="2100254529">
              <w:marLeft w:val="0"/>
              <w:marRight w:val="0"/>
              <w:marTop w:val="0"/>
              <w:marBottom w:val="0"/>
              <w:divBdr>
                <w:top w:val="none" w:sz="0" w:space="0" w:color="auto"/>
                <w:left w:val="none" w:sz="0" w:space="0" w:color="auto"/>
                <w:bottom w:val="none" w:sz="0" w:space="0" w:color="auto"/>
                <w:right w:val="none" w:sz="0" w:space="0" w:color="auto"/>
              </w:divBdr>
              <w:divsChild>
                <w:div w:id="1646011945">
                  <w:marLeft w:val="0"/>
                  <w:marRight w:val="0"/>
                  <w:marTop w:val="0"/>
                  <w:marBottom w:val="0"/>
                  <w:divBdr>
                    <w:top w:val="none" w:sz="0" w:space="0" w:color="auto"/>
                    <w:left w:val="none" w:sz="0" w:space="0" w:color="auto"/>
                    <w:bottom w:val="none" w:sz="0" w:space="0" w:color="auto"/>
                    <w:right w:val="none" w:sz="0" w:space="0" w:color="auto"/>
                  </w:divBdr>
                  <w:divsChild>
                    <w:div w:id="159528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375415">
      <w:bodyDiv w:val="1"/>
      <w:marLeft w:val="0"/>
      <w:marRight w:val="0"/>
      <w:marTop w:val="0"/>
      <w:marBottom w:val="0"/>
      <w:divBdr>
        <w:top w:val="none" w:sz="0" w:space="0" w:color="auto"/>
        <w:left w:val="none" w:sz="0" w:space="0" w:color="auto"/>
        <w:bottom w:val="none" w:sz="0" w:space="0" w:color="auto"/>
        <w:right w:val="none" w:sz="0" w:space="0" w:color="auto"/>
      </w:divBdr>
      <w:divsChild>
        <w:div w:id="1784104960">
          <w:marLeft w:val="0"/>
          <w:marRight w:val="0"/>
          <w:marTop w:val="0"/>
          <w:marBottom w:val="0"/>
          <w:divBdr>
            <w:top w:val="none" w:sz="0" w:space="0" w:color="auto"/>
            <w:left w:val="none" w:sz="0" w:space="0" w:color="auto"/>
            <w:bottom w:val="none" w:sz="0" w:space="0" w:color="auto"/>
            <w:right w:val="none" w:sz="0" w:space="0" w:color="auto"/>
          </w:divBdr>
          <w:divsChild>
            <w:div w:id="1405494808">
              <w:marLeft w:val="0"/>
              <w:marRight w:val="0"/>
              <w:marTop w:val="0"/>
              <w:marBottom w:val="0"/>
              <w:divBdr>
                <w:top w:val="none" w:sz="0" w:space="0" w:color="auto"/>
                <w:left w:val="none" w:sz="0" w:space="0" w:color="auto"/>
                <w:bottom w:val="none" w:sz="0" w:space="0" w:color="auto"/>
                <w:right w:val="none" w:sz="0" w:space="0" w:color="auto"/>
              </w:divBdr>
              <w:divsChild>
                <w:div w:id="1016228060">
                  <w:marLeft w:val="0"/>
                  <w:marRight w:val="0"/>
                  <w:marTop w:val="0"/>
                  <w:marBottom w:val="0"/>
                  <w:divBdr>
                    <w:top w:val="none" w:sz="0" w:space="0" w:color="auto"/>
                    <w:left w:val="none" w:sz="0" w:space="0" w:color="auto"/>
                    <w:bottom w:val="none" w:sz="0" w:space="0" w:color="auto"/>
                    <w:right w:val="none" w:sz="0" w:space="0" w:color="auto"/>
                  </w:divBdr>
                </w:div>
                <w:div w:id="18787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8945">
      <w:bodyDiv w:val="1"/>
      <w:marLeft w:val="0"/>
      <w:marRight w:val="0"/>
      <w:marTop w:val="0"/>
      <w:marBottom w:val="0"/>
      <w:divBdr>
        <w:top w:val="none" w:sz="0" w:space="0" w:color="auto"/>
        <w:left w:val="none" w:sz="0" w:space="0" w:color="auto"/>
        <w:bottom w:val="none" w:sz="0" w:space="0" w:color="auto"/>
        <w:right w:val="none" w:sz="0" w:space="0" w:color="auto"/>
      </w:divBdr>
      <w:divsChild>
        <w:div w:id="1808814991">
          <w:marLeft w:val="0"/>
          <w:marRight w:val="0"/>
          <w:marTop w:val="0"/>
          <w:marBottom w:val="0"/>
          <w:divBdr>
            <w:top w:val="none" w:sz="0" w:space="0" w:color="auto"/>
            <w:left w:val="none" w:sz="0" w:space="0" w:color="auto"/>
            <w:bottom w:val="none" w:sz="0" w:space="0" w:color="auto"/>
            <w:right w:val="none" w:sz="0" w:space="0" w:color="auto"/>
          </w:divBdr>
          <w:divsChild>
            <w:div w:id="28266464">
              <w:marLeft w:val="0"/>
              <w:marRight w:val="0"/>
              <w:marTop w:val="0"/>
              <w:marBottom w:val="0"/>
              <w:divBdr>
                <w:top w:val="none" w:sz="0" w:space="0" w:color="auto"/>
                <w:left w:val="none" w:sz="0" w:space="0" w:color="auto"/>
                <w:bottom w:val="single" w:sz="4" w:space="1" w:color="auto"/>
                <w:right w:val="none" w:sz="0" w:space="0" w:color="auto"/>
              </w:divBdr>
            </w:div>
            <w:div w:id="684013853">
              <w:marLeft w:val="0"/>
              <w:marRight w:val="0"/>
              <w:marTop w:val="0"/>
              <w:marBottom w:val="0"/>
              <w:divBdr>
                <w:top w:val="none" w:sz="0" w:space="0" w:color="auto"/>
                <w:left w:val="none" w:sz="0" w:space="0" w:color="auto"/>
                <w:bottom w:val="single" w:sz="4" w:space="31" w:color="auto"/>
                <w:right w:val="none" w:sz="0" w:space="0" w:color="auto"/>
              </w:divBdr>
            </w:div>
            <w:div w:id="730234165">
              <w:marLeft w:val="360"/>
              <w:marRight w:val="0"/>
              <w:marTop w:val="0"/>
              <w:marBottom w:val="0"/>
              <w:divBdr>
                <w:top w:val="none" w:sz="0" w:space="0" w:color="auto"/>
                <w:left w:val="none" w:sz="0" w:space="0" w:color="auto"/>
                <w:bottom w:val="single" w:sz="4" w:space="1" w:color="auto"/>
                <w:right w:val="none" w:sz="0" w:space="0" w:color="auto"/>
              </w:divBdr>
            </w:div>
            <w:div w:id="832061619">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085148985">
      <w:bodyDiv w:val="1"/>
      <w:marLeft w:val="0"/>
      <w:marRight w:val="0"/>
      <w:marTop w:val="0"/>
      <w:marBottom w:val="0"/>
      <w:divBdr>
        <w:top w:val="none" w:sz="0" w:space="0" w:color="auto"/>
        <w:left w:val="none" w:sz="0" w:space="0" w:color="auto"/>
        <w:bottom w:val="none" w:sz="0" w:space="0" w:color="auto"/>
        <w:right w:val="none" w:sz="0" w:space="0" w:color="auto"/>
      </w:divBdr>
    </w:div>
    <w:div w:id="1091201207">
      <w:bodyDiv w:val="1"/>
      <w:marLeft w:val="0"/>
      <w:marRight w:val="0"/>
      <w:marTop w:val="0"/>
      <w:marBottom w:val="0"/>
      <w:divBdr>
        <w:top w:val="none" w:sz="0" w:space="0" w:color="auto"/>
        <w:left w:val="none" w:sz="0" w:space="0" w:color="auto"/>
        <w:bottom w:val="none" w:sz="0" w:space="0" w:color="auto"/>
        <w:right w:val="none" w:sz="0" w:space="0" w:color="auto"/>
      </w:divBdr>
    </w:div>
    <w:div w:id="1111515196">
      <w:bodyDiv w:val="1"/>
      <w:marLeft w:val="0"/>
      <w:marRight w:val="0"/>
      <w:marTop w:val="0"/>
      <w:marBottom w:val="0"/>
      <w:divBdr>
        <w:top w:val="none" w:sz="0" w:space="0" w:color="auto"/>
        <w:left w:val="none" w:sz="0" w:space="0" w:color="auto"/>
        <w:bottom w:val="none" w:sz="0" w:space="0" w:color="auto"/>
        <w:right w:val="none" w:sz="0" w:space="0" w:color="auto"/>
      </w:divBdr>
    </w:div>
    <w:div w:id="1118640824">
      <w:bodyDiv w:val="1"/>
      <w:marLeft w:val="0"/>
      <w:marRight w:val="0"/>
      <w:marTop w:val="0"/>
      <w:marBottom w:val="0"/>
      <w:divBdr>
        <w:top w:val="none" w:sz="0" w:space="0" w:color="auto"/>
        <w:left w:val="none" w:sz="0" w:space="0" w:color="auto"/>
        <w:bottom w:val="none" w:sz="0" w:space="0" w:color="auto"/>
        <w:right w:val="none" w:sz="0" w:space="0" w:color="auto"/>
      </w:divBdr>
    </w:div>
    <w:div w:id="1128471100">
      <w:bodyDiv w:val="1"/>
      <w:marLeft w:val="51"/>
      <w:marRight w:val="51"/>
      <w:marTop w:val="0"/>
      <w:marBottom w:val="0"/>
      <w:divBdr>
        <w:top w:val="none" w:sz="0" w:space="0" w:color="auto"/>
        <w:left w:val="none" w:sz="0" w:space="0" w:color="auto"/>
        <w:bottom w:val="none" w:sz="0" w:space="0" w:color="auto"/>
        <w:right w:val="none" w:sz="0" w:space="0" w:color="auto"/>
      </w:divBdr>
      <w:divsChild>
        <w:div w:id="1303540756">
          <w:marLeft w:val="0"/>
          <w:marRight w:val="0"/>
          <w:marTop w:val="240"/>
          <w:marBottom w:val="240"/>
          <w:divBdr>
            <w:top w:val="none" w:sz="0" w:space="0" w:color="auto"/>
            <w:left w:val="none" w:sz="0" w:space="0" w:color="auto"/>
            <w:bottom w:val="none" w:sz="0" w:space="0" w:color="auto"/>
            <w:right w:val="none" w:sz="0" w:space="0" w:color="auto"/>
          </w:divBdr>
          <w:divsChild>
            <w:div w:id="761995075">
              <w:marLeft w:val="0"/>
              <w:marRight w:val="0"/>
              <w:marTop w:val="0"/>
              <w:marBottom w:val="0"/>
              <w:divBdr>
                <w:top w:val="none" w:sz="0" w:space="0" w:color="auto"/>
                <w:left w:val="none" w:sz="0" w:space="0" w:color="auto"/>
                <w:bottom w:val="none" w:sz="0" w:space="0" w:color="auto"/>
                <w:right w:val="none" w:sz="0" w:space="0" w:color="auto"/>
              </w:divBdr>
              <w:divsChild>
                <w:div w:id="115561473">
                  <w:marLeft w:val="0"/>
                  <w:marRight w:val="0"/>
                  <w:marTop w:val="0"/>
                  <w:marBottom w:val="0"/>
                  <w:divBdr>
                    <w:top w:val="none" w:sz="0" w:space="0" w:color="auto"/>
                    <w:left w:val="none" w:sz="0" w:space="0" w:color="auto"/>
                    <w:bottom w:val="none" w:sz="0" w:space="0" w:color="auto"/>
                    <w:right w:val="none" w:sz="0" w:space="0" w:color="auto"/>
                  </w:divBdr>
                </w:div>
                <w:div w:id="116876159">
                  <w:marLeft w:val="0"/>
                  <w:marRight w:val="0"/>
                  <w:marTop w:val="0"/>
                  <w:marBottom w:val="0"/>
                  <w:divBdr>
                    <w:top w:val="none" w:sz="0" w:space="0" w:color="auto"/>
                    <w:left w:val="none" w:sz="0" w:space="0" w:color="auto"/>
                    <w:bottom w:val="none" w:sz="0" w:space="0" w:color="auto"/>
                    <w:right w:val="none" w:sz="0" w:space="0" w:color="auto"/>
                  </w:divBdr>
                </w:div>
                <w:div w:id="251550664">
                  <w:marLeft w:val="0"/>
                  <w:marRight w:val="0"/>
                  <w:marTop w:val="0"/>
                  <w:marBottom w:val="0"/>
                  <w:divBdr>
                    <w:top w:val="none" w:sz="0" w:space="0" w:color="auto"/>
                    <w:left w:val="none" w:sz="0" w:space="0" w:color="auto"/>
                    <w:bottom w:val="none" w:sz="0" w:space="0" w:color="auto"/>
                    <w:right w:val="none" w:sz="0" w:space="0" w:color="auto"/>
                  </w:divBdr>
                </w:div>
                <w:div w:id="266812268">
                  <w:marLeft w:val="0"/>
                  <w:marRight w:val="0"/>
                  <w:marTop w:val="0"/>
                  <w:marBottom w:val="0"/>
                  <w:divBdr>
                    <w:top w:val="none" w:sz="0" w:space="0" w:color="auto"/>
                    <w:left w:val="none" w:sz="0" w:space="0" w:color="auto"/>
                    <w:bottom w:val="none" w:sz="0" w:space="0" w:color="auto"/>
                    <w:right w:val="none" w:sz="0" w:space="0" w:color="auto"/>
                  </w:divBdr>
                </w:div>
                <w:div w:id="307973929">
                  <w:marLeft w:val="0"/>
                  <w:marRight w:val="0"/>
                  <w:marTop w:val="0"/>
                  <w:marBottom w:val="0"/>
                  <w:divBdr>
                    <w:top w:val="none" w:sz="0" w:space="0" w:color="auto"/>
                    <w:left w:val="none" w:sz="0" w:space="0" w:color="auto"/>
                    <w:bottom w:val="none" w:sz="0" w:space="0" w:color="auto"/>
                    <w:right w:val="none" w:sz="0" w:space="0" w:color="auto"/>
                  </w:divBdr>
                </w:div>
                <w:div w:id="398015358">
                  <w:marLeft w:val="0"/>
                  <w:marRight w:val="0"/>
                  <w:marTop w:val="0"/>
                  <w:marBottom w:val="0"/>
                  <w:divBdr>
                    <w:top w:val="none" w:sz="0" w:space="0" w:color="auto"/>
                    <w:left w:val="none" w:sz="0" w:space="0" w:color="auto"/>
                    <w:bottom w:val="none" w:sz="0" w:space="0" w:color="auto"/>
                    <w:right w:val="none" w:sz="0" w:space="0" w:color="auto"/>
                  </w:divBdr>
                </w:div>
                <w:div w:id="469369403">
                  <w:marLeft w:val="0"/>
                  <w:marRight w:val="0"/>
                  <w:marTop w:val="0"/>
                  <w:marBottom w:val="0"/>
                  <w:divBdr>
                    <w:top w:val="none" w:sz="0" w:space="0" w:color="auto"/>
                    <w:left w:val="none" w:sz="0" w:space="0" w:color="auto"/>
                    <w:bottom w:val="none" w:sz="0" w:space="0" w:color="auto"/>
                    <w:right w:val="none" w:sz="0" w:space="0" w:color="auto"/>
                  </w:divBdr>
                </w:div>
                <w:div w:id="568616227">
                  <w:marLeft w:val="0"/>
                  <w:marRight w:val="0"/>
                  <w:marTop w:val="0"/>
                  <w:marBottom w:val="0"/>
                  <w:divBdr>
                    <w:top w:val="none" w:sz="0" w:space="0" w:color="auto"/>
                    <w:left w:val="none" w:sz="0" w:space="0" w:color="auto"/>
                    <w:bottom w:val="none" w:sz="0" w:space="0" w:color="auto"/>
                    <w:right w:val="none" w:sz="0" w:space="0" w:color="auto"/>
                  </w:divBdr>
                </w:div>
                <w:div w:id="622273037">
                  <w:marLeft w:val="0"/>
                  <w:marRight w:val="0"/>
                  <w:marTop w:val="0"/>
                  <w:marBottom w:val="0"/>
                  <w:divBdr>
                    <w:top w:val="none" w:sz="0" w:space="0" w:color="auto"/>
                    <w:left w:val="none" w:sz="0" w:space="0" w:color="auto"/>
                    <w:bottom w:val="none" w:sz="0" w:space="0" w:color="auto"/>
                    <w:right w:val="none" w:sz="0" w:space="0" w:color="auto"/>
                  </w:divBdr>
                </w:div>
                <w:div w:id="728575020">
                  <w:marLeft w:val="0"/>
                  <w:marRight w:val="0"/>
                  <w:marTop w:val="0"/>
                  <w:marBottom w:val="0"/>
                  <w:divBdr>
                    <w:top w:val="none" w:sz="0" w:space="0" w:color="auto"/>
                    <w:left w:val="none" w:sz="0" w:space="0" w:color="auto"/>
                    <w:bottom w:val="none" w:sz="0" w:space="0" w:color="auto"/>
                    <w:right w:val="none" w:sz="0" w:space="0" w:color="auto"/>
                  </w:divBdr>
                </w:div>
                <w:div w:id="826359487">
                  <w:marLeft w:val="0"/>
                  <w:marRight w:val="0"/>
                  <w:marTop w:val="0"/>
                  <w:marBottom w:val="0"/>
                  <w:divBdr>
                    <w:top w:val="none" w:sz="0" w:space="0" w:color="auto"/>
                    <w:left w:val="none" w:sz="0" w:space="0" w:color="auto"/>
                    <w:bottom w:val="none" w:sz="0" w:space="0" w:color="auto"/>
                    <w:right w:val="none" w:sz="0" w:space="0" w:color="auto"/>
                  </w:divBdr>
                </w:div>
                <w:div w:id="870218887">
                  <w:marLeft w:val="0"/>
                  <w:marRight w:val="0"/>
                  <w:marTop w:val="0"/>
                  <w:marBottom w:val="0"/>
                  <w:divBdr>
                    <w:top w:val="none" w:sz="0" w:space="0" w:color="auto"/>
                    <w:left w:val="none" w:sz="0" w:space="0" w:color="auto"/>
                    <w:bottom w:val="none" w:sz="0" w:space="0" w:color="auto"/>
                    <w:right w:val="none" w:sz="0" w:space="0" w:color="auto"/>
                  </w:divBdr>
                </w:div>
                <w:div w:id="955718537">
                  <w:marLeft w:val="0"/>
                  <w:marRight w:val="0"/>
                  <w:marTop w:val="0"/>
                  <w:marBottom w:val="0"/>
                  <w:divBdr>
                    <w:top w:val="none" w:sz="0" w:space="0" w:color="auto"/>
                    <w:left w:val="none" w:sz="0" w:space="0" w:color="auto"/>
                    <w:bottom w:val="none" w:sz="0" w:space="0" w:color="auto"/>
                    <w:right w:val="none" w:sz="0" w:space="0" w:color="auto"/>
                  </w:divBdr>
                </w:div>
                <w:div w:id="1116218335">
                  <w:marLeft w:val="0"/>
                  <w:marRight w:val="0"/>
                  <w:marTop w:val="0"/>
                  <w:marBottom w:val="0"/>
                  <w:divBdr>
                    <w:top w:val="none" w:sz="0" w:space="0" w:color="auto"/>
                    <w:left w:val="none" w:sz="0" w:space="0" w:color="auto"/>
                    <w:bottom w:val="none" w:sz="0" w:space="0" w:color="auto"/>
                    <w:right w:val="none" w:sz="0" w:space="0" w:color="auto"/>
                  </w:divBdr>
                  <w:divsChild>
                    <w:div w:id="285507181">
                      <w:marLeft w:val="0"/>
                      <w:marRight w:val="0"/>
                      <w:marTop w:val="0"/>
                      <w:marBottom w:val="0"/>
                      <w:divBdr>
                        <w:top w:val="none" w:sz="0" w:space="0" w:color="auto"/>
                        <w:left w:val="none" w:sz="0" w:space="0" w:color="auto"/>
                        <w:bottom w:val="none" w:sz="0" w:space="0" w:color="auto"/>
                        <w:right w:val="none" w:sz="0" w:space="0" w:color="auto"/>
                      </w:divBdr>
                    </w:div>
                  </w:divsChild>
                </w:div>
                <w:div w:id="1238441608">
                  <w:marLeft w:val="0"/>
                  <w:marRight w:val="0"/>
                  <w:marTop w:val="0"/>
                  <w:marBottom w:val="0"/>
                  <w:divBdr>
                    <w:top w:val="none" w:sz="0" w:space="0" w:color="auto"/>
                    <w:left w:val="none" w:sz="0" w:space="0" w:color="auto"/>
                    <w:bottom w:val="none" w:sz="0" w:space="0" w:color="auto"/>
                    <w:right w:val="none" w:sz="0" w:space="0" w:color="auto"/>
                  </w:divBdr>
                </w:div>
                <w:div w:id="1553928240">
                  <w:marLeft w:val="0"/>
                  <w:marRight w:val="0"/>
                  <w:marTop w:val="0"/>
                  <w:marBottom w:val="0"/>
                  <w:divBdr>
                    <w:top w:val="none" w:sz="0" w:space="0" w:color="auto"/>
                    <w:left w:val="none" w:sz="0" w:space="0" w:color="auto"/>
                    <w:bottom w:val="none" w:sz="0" w:space="0" w:color="auto"/>
                    <w:right w:val="none" w:sz="0" w:space="0" w:color="auto"/>
                  </w:divBdr>
                </w:div>
                <w:div w:id="1612468107">
                  <w:marLeft w:val="0"/>
                  <w:marRight w:val="0"/>
                  <w:marTop w:val="0"/>
                  <w:marBottom w:val="0"/>
                  <w:divBdr>
                    <w:top w:val="none" w:sz="0" w:space="0" w:color="auto"/>
                    <w:left w:val="none" w:sz="0" w:space="0" w:color="auto"/>
                    <w:bottom w:val="none" w:sz="0" w:space="0" w:color="auto"/>
                    <w:right w:val="none" w:sz="0" w:space="0" w:color="auto"/>
                  </w:divBdr>
                </w:div>
                <w:div w:id="1677924801">
                  <w:marLeft w:val="0"/>
                  <w:marRight w:val="0"/>
                  <w:marTop w:val="0"/>
                  <w:marBottom w:val="0"/>
                  <w:divBdr>
                    <w:top w:val="none" w:sz="0" w:space="0" w:color="auto"/>
                    <w:left w:val="none" w:sz="0" w:space="0" w:color="auto"/>
                    <w:bottom w:val="none" w:sz="0" w:space="0" w:color="auto"/>
                    <w:right w:val="none" w:sz="0" w:space="0" w:color="auto"/>
                  </w:divBdr>
                </w:div>
                <w:div w:id="1681816869">
                  <w:marLeft w:val="0"/>
                  <w:marRight w:val="0"/>
                  <w:marTop w:val="0"/>
                  <w:marBottom w:val="0"/>
                  <w:divBdr>
                    <w:top w:val="none" w:sz="0" w:space="0" w:color="auto"/>
                    <w:left w:val="none" w:sz="0" w:space="0" w:color="auto"/>
                    <w:bottom w:val="none" w:sz="0" w:space="0" w:color="auto"/>
                    <w:right w:val="none" w:sz="0" w:space="0" w:color="auto"/>
                  </w:divBdr>
                </w:div>
                <w:div w:id="1755779156">
                  <w:marLeft w:val="0"/>
                  <w:marRight w:val="0"/>
                  <w:marTop w:val="0"/>
                  <w:marBottom w:val="0"/>
                  <w:divBdr>
                    <w:top w:val="none" w:sz="0" w:space="0" w:color="auto"/>
                    <w:left w:val="none" w:sz="0" w:space="0" w:color="auto"/>
                    <w:bottom w:val="none" w:sz="0" w:space="0" w:color="auto"/>
                    <w:right w:val="none" w:sz="0" w:space="0" w:color="auto"/>
                  </w:divBdr>
                </w:div>
                <w:div w:id="1935090443">
                  <w:marLeft w:val="0"/>
                  <w:marRight w:val="0"/>
                  <w:marTop w:val="0"/>
                  <w:marBottom w:val="0"/>
                  <w:divBdr>
                    <w:top w:val="none" w:sz="0" w:space="0" w:color="auto"/>
                    <w:left w:val="none" w:sz="0" w:space="0" w:color="auto"/>
                    <w:bottom w:val="none" w:sz="0" w:space="0" w:color="auto"/>
                    <w:right w:val="none" w:sz="0" w:space="0" w:color="auto"/>
                  </w:divBdr>
                </w:div>
                <w:div w:id="2102724703">
                  <w:marLeft w:val="0"/>
                  <w:marRight w:val="0"/>
                  <w:marTop w:val="0"/>
                  <w:marBottom w:val="0"/>
                  <w:divBdr>
                    <w:top w:val="none" w:sz="0" w:space="0" w:color="auto"/>
                    <w:left w:val="none" w:sz="0" w:space="0" w:color="auto"/>
                    <w:bottom w:val="none" w:sz="0" w:space="0" w:color="auto"/>
                    <w:right w:val="none" w:sz="0" w:space="0" w:color="auto"/>
                  </w:divBdr>
                </w:div>
                <w:div w:id="21397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79792">
      <w:bodyDiv w:val="1"/>
      <w:marLeft w:val="0"/>
      <w:marRight w:val="0"/>
      <w:marTop w:val="0"/>
      <w:marBottom w:val="0"/>
      <w:divBdr>
        <w:top w:val="none" w:sz="0" w:space="0" w:color="auto"/>
        <w:left w:val="none" w:sz="0" w:space="0" w:color="auto"/>
        <w:bottom w:val="none" w:sz="0" w:space="0" w:color="auto"/>
        <w:right w:val="none" w:sz="0" w:space="0" w:color="auto"/>
      </w:divBdr>
    </w:div>
    <w:div w:id="1134177744">
      <w:bodyDiv w:val="1"/>
      <w:marLeft w:val="0"/>
      <w:marRight w:val="0"/>
      <w:marTop w:val="0"/>
      <w:marBottom w:val="0"/>
      <w:divBdr>
        <w:top w:val="none" w:sz="0" w:space="0" w:color="auto"/>
        <w:left w:val="none" w:sz="0" w:space="0" w:color="auto"/>
        <w:bottom w:val="none" w:sz="0" w:space="0" w:color="auto"/>
        <w:right w:val="none" w:sz="0" w:space="0" w:color="auto"/>
      </w:divBdr>
      <w:divsChild>
        <w:div w:id="117381517">
          <w:marLeft w:val="0"/>
          <w:marRight w:val="0"/>
          <w:marTop w:val="0"/>
          <w:marBottom w:val="0"/>
          <w:divBdr>
            <w:top w:val="none" w:sz="0" w:space="0" w:color="auto"/>
            <w:left w:val="none" w:sz="0" w:space="0" w:color="auto"/>
            <w:bottom w:val="none" w:sz="0" w:space="0" w:color="auto"/>
            <w:right w:val="none" w:sz="0" w:space="0" w:color="auto"/>
          </w:divBdr>
          <w:divsChild>
            <w:div w:id="91049641">
              <w:marLeft w:val="0"/>
              <w:marRight w:val="0"/>
              <w:marTop w:val="0"/>
              <w:marBottom w:val="0"/>
              <w:divBdr>
                <w:top w:val="none" w:sz="0" w:space="0" w:color="auto"/>
                <w:left w:val="none" w:sz="0" w:space="0" w:color="auto"/>
                <w:bottom w:val="none" w:sz="0" w:space="0" w:color="auto"/>
                <w:right w:val="none" w:sz="0" w:space="0" w:color="auto"/>
              </w:divBdr>
            </w:div>
            <w:div w:id="460341469">
              <w:marLeft w:val="0"/>
              <w:marRight w:val="0"/>
              <w:marTop w:val="0"/>
              <w:marBottom w:val="0"/>
              <w:divBdr>
                <w:top w:val="none" w:sz="0" w:space="0" w:color="auto"/>
                <w:left w:val="none" w:sz="0" w:space="0" w:color="auto"/>
                <w:bottom w:val="none" w:sz="0" w:space="0" w:color="auto"/>
                <w:right w:val="none" w:sz="0" w:space="0" w:color="auto"/>
              </w:divBdr>
              <w:divsChild>
                <w:div w:id="956327573">
                  <w:marLeft w:val="0"/>
                  <w:marRight w:val="0"/>
                  <w:marTop w:val="0"/>
                  <w:marBottom w:val="0"/>
                  <w:divBdr>
                    <w:top w:val="none" w:sz="0" w:space="0" w:color="auto"/>
                    <w:left w:val="none" w:sz="0" w:space="0" w:color="auto"/>
                    <w:bottom w:val="none" w:sz="0" w:space="0" w:color="auto"/>
                    <w:right w:val="none" w:sz="0" w:space="0" w:color="auto"/>
                  </w:divBdr>
                </w:div>
                <w:div w:id="43064414">
                  <w:marLeft w:val="0"/>
                  <w:marRight w:val="0"/>
                  <w:marTop w:val="0"/>
                  <w:marBottom w:val="0"/>
                  <w:divBdr>
                    <w:top w:val="none" w:sz="0" w:space="0" w:color="auto"/>
                    <w:left w:val="none" w:sz="0" w:space="0" w:color="auto"/>
                    <w:bottom w:val="none" w:sz="0" w:space="0" w:color="auto"/>
                    <w:right w:val="none" w:sz="0" w:space="0" w:color="auto"/>
                  </w:divBdr>
                </w:div>
                <w:div w:id="1577476341">
                  <w:marLeft w:val="0"/>
                  <w:marRight w:val="0"/>
                  <w:marTop w:val="0"/>
                  <w:marBottom w:val="0"/>
                  <w:divBdr>
                    <w:top w:val="none" w:sz="0" w:space="0" w:color="auto"/>
                    <w:left w:val="none" w:sz="0" w:space="0" w:color="auto"/>
                    <w:bottom w:val="none" w:sz="0" w:space="0" w:color="auto"/>
                    <w:right w:val="none" w:sz="0" w:space="0" w:color="auto"/>
                  </w:divBdr>
                </w:div>
                <w:div w:id="708187285">
                  <w:marLeft w:val="0"/>
                  <w:marRight w:val="0"/>
                  <w:marTop w:val="0"/>
                  <w:marBottom w:val="0"/>
                  <w:divBdr>
                    <w:top w:val="none" w:sz="0" w:space="0" w:color="auto"/>
                    <w:left w:val="none" w:sz="0" w:space="0" w:color="auto"/>
                    <w:bottom w:val="none" w:sz="0" w:space="0" w:color="auto"/>
                    <w:right w:val="none" w:sz="0" w:space="0" w:color="auto"/>
                  </w:divBdr>
                </w:div>
                <w:div w:id="2012635763">
                  <w:marLeft w:val="0"/>
                  <w:marRight w:val="0"/>
                  <w:marTop w:val="0"/>
                  <w:marBottom w:val="0"/>
                  <w:divBdr>
                    <w:top w:val="none" w:sz="0" w:space="0" w:color="auto"/>
                    <w:left w:val="none" w:sz="0" w:space="0" w:color="auto"/>
                    <w:bottom w:val="none" w:sz="0" w:space="0" w:color="auto"/>
                    <w:right w:val="none" w:sz="0" w:space="0" w:color="auto"/>
                  </w:divBdr>
                  <w:divsChild>
                    <w:div w:id="682054435">
                      <w:marLeft w:val="0"/>
                      <w:marRight w:val="0"/>
                      <w:marTop w:val="0"/>
                      <w:marBottom w:val="0"/>
                      <w:divBdr>
                        <w:top w:val="none" w:sz="0" w:space="0" w:color="auto"/>
                        <w:left w:val="none" w:sz="0" w:space="0" w:color="auto"/>
                        <w:bottom w:val="none" w:sz="0" w:space="0" w:color="auto"/>
                        <w:right w:val="none" w:sz="0" w:space="0" w:color="auto"/>
                      </w:divBdr>
                    </w:div>
                    <w:div w:id="2035957827">
                      <w:marLeft w:val="0"/>
                      <w:marRight w:val="0"/>
                      <w:marTop w:val="0"/>
                      <w:marBottom w:val="0"/>
                      <w:divBdr>
                        <w:top w:val="none" w:sz="0" w:space="0" w:color="auto"/>
                        <w:left w:val="none" w:sz="0" w:space="0" w:color="auto"/>
                        <w:bottom w:val="none" w:sz="0" w:space="0" w:color="auto"/>
                        <w:right w:val="none" w:sz="0" w:space="0" w:color="auto"/>
                      </w:divBdr>
                    </w:div>
                  </w:divsChild>
                </w:div>
                <w:div w:id="1967001367">
                  <w:marLeft w:val="0"/>
                  <w:marRight w:val="0"/>
                  <w:marTop w:val="0"/>
                  <w:marBottom w:val="0"/>
                  <w:divBdr>
                    <w:top w:val="none" w:sz="0" w:space="0" w:color="auto"/>
                    <w:left w:val="none" w:sz="0" w:space="0" w:color="auto"/>
                    <w:bottom w:val="none" w:sz="0" w:space="0" w:color="auto"/>
                    <w:right w:val="none" w:sz="0" w:space="0" w:color="auto"/>
                  </w:divBdr>
                </w:div>
                <w:div w:id="2099717022">
                  <w:marLeft w:val="0"/>
                  <w:marRight w:val="0"/>
                  <w:marTop w:val="0"/>
                  <w:marBottom w:val="0"/>
                  <w:divBdr>
                    <w:top w:val="none" w:sz="0" w:space="0" w:color="auto"/>
                    <w:left w:val="none" w:sz="0" w:space="0" w:color="auto"/>
                    <w:bottom w:val="none" w:sz="0" w:space="0" w:color="auto"/>
                    <w:right w:val="none" w:sz="0" w:space="0" w:color="auto"/>
                  </w:divBdr>
                </w:div>
                <w:div w:id="9031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01024">
      <w:bodyDiv w:val="1"/>
      <w:marLeft w:val="0"/>
      <w:marRight w:val="0"/>
      <w:marTop w:val="0"/>
      <w:marBottom w:val="0"/>
      <w:divBdr>
        <w:top w:val="none" w:sz="0" w:space="0" w:color="auto"/>
        <w:left w:val="none" w:sz="0" w:space="0" w:color="auto"/>
        <w:bottom w:val="none" w:sz="0" w:space="0" w:color="auto"/>
        <w:right w:val="none" w:sz="0" w:space="0" w:color="auto"/>
      </w:divBdr>
      <w:divsChild>
        <w:div w:id="1987969840">
          <w:marLeft w:val="0"/>
          <w:marRight w:val="0"/>
          <w:marTop w:val="0"/>
          <w:marBottom w:val="0"/>
          <w:divBdr>
            <w:top w:val="none" w:sz="0" w:space="0" w:color="auto"/>
            <w:left w:val="none" w:sz="0" w:space="0" w:color="auto"/>
            <w:bottom w:val="none" w:sz="0" w:space="0" w:color="auto"/>
            <w:right w:val="none" w:sz="0" w:space="0" w:color="auto"/>
          </w:divBdr>
          <w:divsChild>
            <w:div w:id="561213574">
              <w:marLeft w:val="0"/>
              <w:marRight w:val="0"/>
              <w:marTop w:val="0"/>
              <w:marBottom w:val="0"/>
              <w:divBdr>
                <w:top w:val="none" w:sz="0" w:space="0" w:color="auto"/>
                <w:left w:val="none" w:sz="0" w:space="0" w:color="auto"/>
                <w:bottom w:val="none" w:sz="0" w:space="0" w:color="auto"/>
                <w:right w:val="none" w:sz="0" w:space="0" w:color="auto"/>
              </w:divBdr>
              <w:divsChild>
                <w:div w:id="2026982556">
                  <w:marLeft w:val="0"/>
                  <w:marRight w:val="0"/>
                  <w:marTop w:val="0"/>
                  <w:marBottom w:val="0"/>
                  <w:divBdr>
                    <w:top w:val="none" w:sz="0" w:space="0" w:color="auto"/>
                    <w:left w:val="none" w:sz="0" w:space="0" w:color="auto"/>
                    <w:bottom w:val="none" w:sz="0" w:space="0" w:color="auto"/>
                    <w:right w:val="none" w:sz="0" w:space="0" w:color="auto"/>
                  </w:divBdr>
                  <w:divsChild>
                    <w:div w:id="1621497137">
                      <w:marLeft w:val="0"/>
                      <w:marRight w:val="0"/>
                      <w:marTop w:val="0"/>
                      <w:marBottom w:val="0"/>
                      <w:divBdr>
                        <w:top w:val="none" w:sz="0" w:space="0" w:color="auto"/>
                        <w:left w:val="none" w:sz="0" w:space="0" w:color="auto"/>
                        <w:bottom w:val="none" w:sz="0" w:space="0" w:color="auto"/>
                        <w:right w:val="none" w:sz="0" w:space="0" w:color="auto"/>
                      </w:divBdr>
                      <w:divsChild>
                        <w:div w:id="41825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659116">
      <w:bodyDiv w:val="1"/>
      <w:marLeft w:val="0"/>
      <w:marRight w:val="0"/>
      <w:marTop w:val="0"/>
      <w:marBottom w:val="0"/>
      <w:divBdr>
        <w:top w:val="none" w:sz="0" w:space="0" w:color="auto"/>
        <w:left w:val="none" w:sz="0" w:space="0" w:color="auto"/>
        <w:bottom w:val="none" w:sz="0" w:space="0" w:color="auto"/>
        <w:right w:val="none" w:sz="0" w:space="0" w:color="auto"/>
      </w:divBdr>
    </w:div>
    <w:div w:id="1154831635">
      <w:bodyDiv w:val="1"/>
      <w:marLeft w:val="0"/>
      <w:marRight w:val="0"/>
      <w:marTop w:val="0"/>
      <w:marBottom w:val="0"/>
      <w:divBdr>
        <w:top w:val="none" w:sz="0" w:space="0" w:color="auto"/>
        <w:left w:val="none" w:sz="0" w:space="0" w:color="auto"/>
        <w:bottom w:val="none" w:sz="0" w:space="0" w:color="auto"/>
        <w:right w:val="none" w:sz="0" w:space="0" w:color="auto"/>
      </w:divBdr>
    </w:div>
    <w:div w:id="1155997807">
      <w:bodyDiv w:val="1"/>
      <w:marLeft w:val="0"/>
      <w:marRight w:val="0"/>
      <w:marTop w:val="0"/>
      <w:marBottom w:val="0"/>
      <w:divBdr>
        <w:top w:val="none" w:sz="0" w:space="0" w:color="auto"/>
        <w:left w:val="none" w:sz="0" w:space="0" w:color="auto"/>
        <w:bottom w:val="none" w:sz="0" w:space="0" w:color="auto"/>
        <w:right w:val="none" w:sz="0" w:space="0" w:color="auto"/>
      </w:divBdr>
      <w:divsChild>
        <w:div w:id="117145269">
          <w:marLeft w:val="0"/>
          <w:marRight w:val="0"/>
          <w:marTop w:val="0"/>
          <w:marBottom w:val="0"/>
          <w:divBdr>
            <w:top w:val="none" w:sz="0" w:space="0" w:color="auto"/>
            <w:left w:val="none" w:sz="0" w:space="0" w:color="auto"/>
            <w:bottom w:val="none" w:sz="0" w:space="0" w:color="auto"/>
            <w:right w:val="none" w:sz="0" w:space="0" w:color="auto"/>
          </w:divBdr>
          <w:divsChild>
            <w:div w:id="1673296104">
              <w:marLeft w:val="0"/>
              <w:marRight w:val="0"/>
              <w:marTop w:val="0"/>
              <w:marBottom w:val="0"/>
              <w:divBdr>
                <w:top w:val="none" w:sz="0" w:space="0" w:color="auto"/>
                <w:left w:val="none" w:sz="0" w:space="0" w:color="auto"/>
                <w:bottom w:val="none" w:sz="0" w:space="0" w:color="auto"/>
                <w:right w:val="none" w:sz="0" w:space="0" w:color="auto"/>
              </w:divBdr>
            </w:div>
          </w:divsChild>
        </w:div>
        <w:div w:id="286930897">
          <w:marLeft w:val="0"/>
          <w:marRight w:val="0"/>
          <w:marTop w:val="0"/>
          <w:marBottom w:val="0"/>
          <w:divBdr>
            <w:top w:val="none" w:sz="0" w:space="0" w:color="auto"/>
            <w:left w:val="none" w:sz="0" w:space="0" w:color="auto"/>
            <w:bottom w:val="none" w:sz="0" w:space="0" w:color="auto"/>
            <w:right w:val="none" w:sz="0" w:space="0" w:color="auto"/>
          </w:divBdr>
        </w:div>
        <w:div w:id="1115757175">
          <w:marLeft w:val="0"/>
          <w:marRight w:val="0"/>
          <w:marTop w:val="0"/>
          <w:marBottom w:val="0"/>
          <w:divBdr>
            <w:top w:val="none" w:sz="0" w:space="0" w:color="auto"/>
            <w:left w:val="none" w:sz="0" w:space="0" w:color="auto"/>
            <w:bottom w:val="none" w:sz="0" w:space="0" w:color="auto"/>
            <w:right w:val="none" w:sz="0" w:space="0" w:color="auto"/>
          </w:divBdr>
        </w:div>
        <w:div w:id="1532693126">
          <w:marLeft w:val="0"/>
          <w:marRight w:val="0"/>
          <w:marTop w:val="0"/>
          <w:marBottom w:val="0"/>
          <w:divBdr>
            <w:top w:val="none" w:sz="0" w:space="0" w:color="auto"/>
            <w:left w:val="none" w:sz="0" w:space="0" w:color="auto"/>
            <w:bottom w:val="none" w:sz="0" w:space="0" w:color="auto"/>
            <w:right w:val="none" w:sz="0" w:space="0" w:color="auto"/>
          </w:divBdr>
        </w:div>
      </w:divsChild>
    </w:div>
    <w:div w:id="1161390563">
      <w:bodyDiv w:val="1"/>
      <w:marLeft w:val="0"/>
      <w:marRight w:val="0"/>
      <w:marTop w:val="0"/>
      <w:marBottom w:val="0"/>
      <w:divBdr>
        <w:top w:val="none" w:sz="0" w:space="0" w:color="auto"/>
        <w:left w:val="none" w:sz="0" w:space="0" w:color="auto"/>
        <w:bottom w:val="none" w:sz="0" w:space="0" w:color="auto"/>
        <w:right w:val="none" w:sz="0" w:space="0" w:color="auto"/>
      </w:divBdr>
    </w:div>
    <w:div w:id="1171141783">
      <w:bodyDiv w:val="1"/>
      <w:marLeft w:val="0"/>
      <w:marRight w:val="0"/>
      <w:marTop w:val="0"/>
      <w:marBottom w:val="0"/>
      <w:divBdr>
        <w:top w:val="none" w:sz="0" w:space="0" w:color="auto"/>
        <w:left w:val="none" w:sz="0" w:space="0" w:color="auto"/>
        <w:bottom w:val="none" w:sz="0" w:space="0" w:color="auto"/>
        <w:right w:val="none" w:sz="0" w:space="0" w:color="auto"/>
      </w:divBdr>
      <w:divsChild>
        <w:div w:id="33893364">
          <w:marLeft w:val="0"/>
          <w:marRight w:val="0"/>
          <w:marTop w:val="0"/>
          <w:marBottom w:val="0"/>
          <w:divBdr>
            <w:top w:val="none" w:sz="0" w:space="0" w:color="auto"/>
            <w:left w:val="none" w:sz="0" w:space="0" w:color="auto"/>
            <w:bottom w:val="none" w:sz="0" w:space="0" w:color="auto"/>
            <w:right w:val="none" w:sz="0" w:space="0" w:color="auto"/>
          </w:divBdr>
        </w:div>
        <w:div w:id="127283286">
          <w:marLeft w:val="0"/>
          <w:marRight w:val="0"/>
          <w:marTop w:val="0"/>
          <w:marBottom w:val="0"/>
          <w:divBdr>
            <w:top w:val="none" w:sz="0" w:space="0" w:color="auto"/>
            <w:left w:val="none" w:sz="0" w:space="0" w:color="auto"/>
            <w:bottom w:val="none" w:sz="0" w:space="0" w:color="auto"/>
            <w:right w:val="none" w:sz="0" w:space="0" w:color="auto"/>
          </w:divBdr>
        </w:div>
        <w:div w:id="1290698359">
          <w:marLeft w:val="0"/>
          <w:marRight w:val="0"/>
          <w:marTop w:val="0"/>
          <w:marBottom w:val="0"/>
          <w:divBdr>
            <w:top w:val="none" w:sz="0" w:space="0" w:color="auto"/>
            <w:left w:val="none" w:sz="0" w:space="0" w:color="auto"/>
            <w:bottom w:val="none" w:sz="0" w:space="0" w:color="auto"/>
            <w:right w:val="none" w:sz="0" w:space="0" w:color="auto"/>
          </w:divBdr>
        </w:div>
        <w:div w:id="1785730843">
          <w:marLeft w:val="0"/>
          <w:marRight w:val="0"/>
          <w:marTop w:val="0"/>
          <w:marBottom w:val="0"/>
          <w:divBdr>
            <w:top w:val="none" w:sz="0" w:space="0" w:color="auto"/>
            <w:left w:val="none" w:sz="0" w:space="0" w:color="auto"/>
            <w:bottom w:val="none" w:sz="0" w:space="0" w:color="auto"/>
            <w:right w:val="none" w:sz="0" w:space="0" w:color="auto"/>
          </w:divBdr>
        </w:div>
        <w:div w:id="1895653822">
          <w:marLeft w:val="0"/>
          <w:marRight w:val="0"/>
          <w:marTop w:val="0"/>
          <w:marBottom w:val="0"/>
          <w:divBdr>
            <w:top w:val="none" w:sz="0" w:space="0" w:color="auto"/>
            <w:left w:val="none" w:sz="0" w:space="0" w:color="auto"/>
            <w:bottom w:val="none" w:sz="0" w:space="0" w:color="auto"/>
            <w:right w:val="none" w:sz="0" w:space="0" w:color="auto"/>
          </w:divBdr>
        </w:div>
      </w:divsChild>
    </w:div>
    <w:div w:id="1201624471">
      <w:bodyDiv w:val="1"/>
      <w:marLeft w:val="0"/>
      <w:marRight w:val="0"/>
      <w:marTop w:val="0"/>
      <w:marBottom w:val="0"/>
      <w:divBdr>
        <w:top w:val="none" w:sz="0" w:space="0" w:color="auto"/>
        <w:left w:val="none" w:sz="0" w:space="0" w:color="auto"/>
        <w:bottom w:val="none" w:sz="0" w:space="0" w:color="auto"/>
        <w:right w:val="none" w:sz="0" w:space="0" w:color="auto"/>
      </w:divBdr>
    </w:div>
    <w:div w:id="1203714009">
      <w:bodyDiv w:val="1"/>
      <w:marLeft w:val="0"/>
      <w:marRight w:val="0"/>
      <w:marTop w:val="0"/>
      <w:marBottom w:val="0"/>
      <w:divBdr>
        <w:top w:val="none" w:sz="0" w:space="0" w:color="auto"/>
        <w:left w:val="none" w:sz="0" w:space="0" w:color="auto"/>
        <w:bottom w:val="none" w:sz="0" w:space="0" w:color="auto"/>
        <w:right w:val="none" w:sz="0" w:space="0" w:color="auto"/>
      </w:divBdr>
    </w:div>
    <w:div w:id="1295527980">
      <w:bodyDiv w:val="1"/>
      <w:marLeft w:val="0"/>
      <w:marRight w:val="0"/>
      <w:marTop w:val="0"/>
      <w:marBottom w:val="0"/>
      <w:divBdr>
        <w:top w:val="none" w:sz="0" w:space="0" w:color="auto"/>
        <w:left w:val="none" w:sz="0" w:space="0" w:color="auto"/>
        <w:bottom w:val="none" w:sz="0" w:space="0" w:color="auto"/>
        <w:right w:val="none" w:sz="0" w:space="0" w:color="auto"/>
      </w:divBdr>
    </w:div>
    <w:div w:id="1296570508">
      <w:bodyDiv w:val="1"/>
      <w:marLeft w:val="0"/>
      <w:marRight w:val="0"/>
      <w:marTop w:val="0"/>
      <w:marBottom w:val="0"/>
      <w:divBdr>
        <w:top w:val="none" w:sz="0" w:space="0" w:color="auto"/>
        <w:left w:val="none" w:sz="0" w:space="0" w:color="auto"/>
        <w:bottom w:val="none" w:sz="0" w:space="0" w:color="auto"/>
        <w:right w:val="none" w:sz="0" w:space="0" w:color="auto"/>
      </w:divBdr>
      <w:divsChild>
        <w:div w:id="381682297">
          <w:marLeft w:val="0"/>
          <w:marRight w:val="0"/>
          <w:marTop w:val="0"/>
          <w:marBottom w:val="0"/>
          <w:divBdr>
            <w:top w:val="none" w:sz="0" w:space="0" w:color="auto"/>
            <w:left w:val="none" w:sz="0" w:space="0" w:color="auto"/>
            <w:bottom w:val="none" w:sz="0" w:space="0" w:color="auto"/>
            <w:right w:val="none" w:sz="0" w:space="0" w:color="auto"/>
          </w:divBdr>
        </w:div>
        <w:div w:id="697774672">
          <w:marLeft w:val="0"/>
          <w:marRight w:val="0"/>
          <w:marTop w:val="0"/>
          <w:marBottom w:val="0"/>
          <w:divBdr>
            <w:top w:val="none" w:sz="0" w:space="0" w:color="auto"/>
            <w:left w:val="none" w:sz="0" w:space="0" w:color="auto"/>
            <w:bottom w:val="none" w:sz="0" w:space="0" w:color="auto"/>
            <w:right w:val="none" w:sz="0" w:space="0" w:color="auto"/>
          </w:divBdr>
          <w:divsChild>
            <w:div w:id="1841193331">
              <w:marLeft w:val="0"/>
              <w:marRight w:val="0"/>
              <w:marTop w:val="0"/>
              <w:marBottom w:val="0"/>
              <w:divBdr>
                <w:top w:val="none" w:sz="0" w:space="0" w:color="auto"/>
                <w:left w:val="none" w:sz="0" w:space="0" w:color="auto"/>
                <w:bottom w:val="none" w:sz="0" w:space="0" w:color="auto"/>
                <w:right w:val="none" w:sz="0" w:space="0" w:color="auto"/>
              </w:divBdr>
            </w:div>
          </w:divsChild>
        </w:div>
        <w:div w:id="986785414">
          <w:marLeft w:val="0"/>
          <w:marRight w:val="0"/>
          <w:marTop w:val="0"/>
          <w:marBottom w:val="0"/>
          <w:divBdr>
            <w:top w:val="none" w:sz="0" w:space="0" w:color="auto"/>
            <w:left w:val="none" w:sz="0" w:space="0" w:color="auto"/>
            <w:bottom w:val="none" w:sz="0" w:space="0" w:color="auto"/>
            <w:right w:val="none" w:sz="0" w:space="0" w:color="auto"/>
          </w:divBdr>
        </w:div>
        <w:div w:id="1470246013">
          <w:marLeft w:val="0"/>
          <w:marRight w:val="0"/>
          <w:marTop w:val="0"/>
          <w:marBottom w:val="0"/>
          <w:divBdr>
            <w:top w:val="none" w:sz="0" w:space="0" w:color="auto"/>
            <w:left w:val="none" w:sz="0" w:space="0" w:color="auto"/>
            <w:bottom w:val="none" w:sz="0" w:space="0" w:color="auto"/>
            <w:right w:val="none" w:sz="0" w:space="0" w:color="auto"/>
          </w:divBdr>
        </w:div>
        <w:div w:id="1477839231">
          <w:marLeft w:val="0"/>
          <w:marRight w:val="0"/>
          <w:marTop w:val="0"/>
          <w:marBottom w:val="0"/>
          <w:divBdr>
            <w:top w:val="none" w:sz="0" w:space="0" w:color="auto"/>
            <w:left w:val="none" w:sz="0" w:space="0" w:color="auto"/>
            <w:bottom w:val="none" w:sz="0" w:space="0" w:color="auto"/>
            <w:right w:val="none" w:sz="0" w:space="0" w:color="auto"/>
          </w:divBdr>
        </w:div>
      </w:divsChild>
    </w:div>
    <w:div w:id="1319845216">
      <w:bodyDiv w:val="1"/>
      <w:marLeft w:val="0"/>
      <w:marRight w:val="0"/>
      <w:marTop w:val="0"/>
      <w:marBottom w:val="0"/>
      <w:divBdr>
        <w:top w:val="none" w:sz="0" w:space="0" w:color="auto"/>
        <w:left w:val="none" w:sz="0" w:space="0" w:color="auto"/>
        <w:bottom w:val="none" w:sz="0" w:space="0" w:color="auto"/>
        <w:right w:val="none" w:sz="0" w:space="0" w:color="auto"/>
      </w:divBdr>
    </w:div>
    <w:div w:id="1325352176">
      <w:bodyDiv w:val="1"/>
      <w:marLeft w:val="0"/>
      <w:marRight w:val="0"/>
      <w:marTop w:val="0"/>
      <w:marBottom w:val="0"/>
      <w:divBdr>
        <w:top w:val="none" w:sz="0" w:space="0" w:color="auto"/>
        <w:left w:val="none" w:sz="0" w:space="0" w:color="auto"/>
        <w:bottom w:val="none" w:sz="0" w:space="0" w:color="auto"/>
        <w:right w:val="none" w:sz="0" w:space="0" w:color="auto"/>
      </w:divBdr>
      <w:divsChild>
        <w:div w:id="1584219343">
          <w:marLeft w:val="0"/>
          <w:marRight w:val="0"/>
          <w:marTop w:val="0"/>
          <w:marBottom w:val="0"/>
          <w:divBdr>
            <w:top w:val="none" w:sz="0" w:space="0" w:color="auto"/>
            <w:left w:val="none" w:sz="0" w:space="0" w:color="auto"/>
            <w:bottom w:val="none" w:sz="0" w:space="0" w:color="auto"/>
            <w:right w:val="none" w:sz="0" w:space="0" w:color="auto"/>
          </w:divBdr>
          <w:divsChild>
            <w:div w:id="91779149">
              <w:marLeft w:val="0"/>
              <w:marRight w:val="0"/>
              <w:marTop w:val="0"/>
              <w:marBottom w:val="0"/>
              <w:divBdr>
                <w:top w:val="none" w:sz="0" w:space="0" w:color="auto"/>
                <w:left w:val="none" w:sz="0" w:space="0" w:color="auto"/>
                <w:bottom w:val="none" w:sz="0" w:space="0" w:color="auto"/>
                <w:right w:val="none" w:sz="0" w:space="0" w:color="auto"/>
              </w:divBdr>
            </w:div>
            <w:div w:id="217130780">
              <w:marLeft w:val="0"/>
              <w:marRight w:val="0"/>
              <w:marTop w:val="0"/>
              <w:marBottom w:val="0"/>
              <w:divBdr>
                <w:top w:val="none" w:sz="0" w:space="0" w:color="auto"/>
                <w:left w:val="none" w:sz="0" w:space="0" w:color="auto"/>
                <w:bottom w:val="none" w:sz="0" w:space="0" w:color="auto"/>
                <w:right w:val="none" w:sz="0" w:space="0" w:color="auto"/>
              </w:divBdr>
            </w:div>
            <w:div w:id="1568489896">
              <w:marLeft w:val="0"/>
              <w:marRight w:val="0"/>
              <w:marTop w:val="0"/>
              <w:marBottom w:val="0"/>
              <w:divBdr>
                <w:top w:val="none" w:sz="0" w:space="0" w:color="auto"/>
                <w:left w:val="none" w:sz="0" w:space="0" w:color="auto"/>
                <w:bottom w:val="none" w:sz="0" w:space="0" w:color="auto"/>
                <w:right w:val="none" w:sz="0" w:space="0" w:color="auto"/>
              </w:divBdr>
            </w:div>
            <w:div w:id="1645503170">
              <w:marLeft w:val="0"/>
              <w:marRight w:val="0"/>
              <w:marTop w:val="0"/>
              <w:marBottom w:val="0"/>
              <w:divBdr>
                <w:top w:val="none" w:sz="0" w:space="0" w:color="auto"/>
                <w:left w:val="none" w:sz="0" w:space="0" w:color="auto"/>
                <w:bottom w:val="none" w:sz="0" w:space="0" w:color="auto"/>
                <w:right w:val="none" w:sz="0" w:space="0" w:color="auto"/>
              </w:divBdr>
            </w:div>
            <w:div w:id="1717855411">
              <w:marLeft w:val="0"/>
              <w:marRight w:val="0"/>
              <w:marTop w:val="0"/>
              <w:marBottom w:val="0"/>
              <w:divBdr>
                <w:top w:val="none" w:sz="0" w:space="0" w:color="auto"/>
                <w:left w:val="none" w:sz="0" w:space="0" w:color="auto"/>
                <w:bottom w:val="none" w:sz="0" w:space="0" w:color="auto"/>
                <w:right w:val="none" w:sz="0" w:space="0" w:color="auto"/>
              </w:divBdr>
            </w:div>
            <w:div w:id="1875189632">
              <w:marLeft w:val="0"/>
              <w:marRight w:val="0"/>
              <w:marTop w:val="0"/>
              <w:marBottom w:val="0"/>
              <w:divBdr>
                <w:top w:val="none" w:sz="0" w:space="0" w:color="auto"/>
                <w:left w:val="none" w:sz="0" w:space="0" w:color="auto"/>
                <w:bottom w:val="none" w:sz="0" w:space="0" w:color="auto"/>
                <w:right w:val="none" w:sz="0" w:space="0" w:color="auto"/>
              </w:divBdr>
            </w:div>
            <w:div w:id="19210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56366">
      <w:bodyDiv w:val="1"/>
      <w:marLeft w:val="0"/>
      <w:marRight w:val="0"/>
      <w:marTop w:val="0"/>
      <w:marBottom w:val="0"/>
      <w:divBdr>
        <w:top w:val="none" w:sz="0" w:space="0" w:color="auto"/>
        <w:left w:val="none" w:sz="0" w:space="0" w:color="auto"/>
        <w:bottom w:val="none" w:sz="0" w:space="0" w:color="auto"/>
        <w:right w:val="none" w:sz="0" w:space="0" w:color="auto"/>
      </w:divBdr>
    </w:div>
    <w:div w:id="1340501243">
      <w:bodyDiv w:val="1"/>
      <w:marLeft w:val="0"/>
      <w:marRight w:val="0"/>
      <w:marTop w:val="0"/>
      <w:marBottom w:val="0"/>
      <w:divBdr>
        <w:top w:val="none" w:sz="0" w:space="0" w:color="auto"/>
        <w:left w:val="none" w:sz="0" w:space="0" w:color="auto"/>
        <w:bottom w:val="none" w:sz="0" w:space="0" w:color="auto"/>
        <w:right w:val="none" w:sz="0" w:space="0" w:color="auto"/>
      </w:divBdr>
      <w:divsChild>
        <w:div w:id="543951411">
          <w:marLeft w:val="0"/>
          <w:marRight w:val="0"/>
          <w:marTop w:val="0"/>
          <w:marBottom w:val="0"/>
          <w:divBdr>
            <w:top w:val="none" w:sz="0" w:space="0" w:color="auto"/>
            <w:left w:val="none" w:sz="0" w:space="0" w:color="auto"/>
            <w:bottom w:val="none" w:sz="0" w:space="0" w:color="auto"/>
            <w:right w:val="none" w:sz="0" w:space="0" w:color="auto"/>
          </w:divBdr>
        </w:div>
      </w:divsChild>
    </w:div>
    <w:div w:id="1342851072">
      <w:bodyDiv w:val="1"/>
      <w:marLeft w:val="0"/>
      <w:marRight w:val="0"/>
      <w:marTop w:val="0"/>
      <w:marBottom w:val="0"/>
      <w:divBdr>
        <w:top w:val="none" w:sz="0" w:space="0" w:color="auto"/>
        <w:left w:val="none" w:sz="0" w:space="0" w:color="auto"/>
        <w:bottom w:val="none" w:sz="0" w:space="0" w:color="auto"/>
        <w:right w:val="none" w:sz="0" w:space="0" w:color="auto"/>
      </w:divBdr>
    </w:div>
    <w:div w:id="1343776201">
      <w:bodyDiv w:val="1"/>
      <w:marLeft w:val="0"/>
      <w:marRight w:val="0"/>
      <w:marTop w:val="0"/>
      <w:marBottom w:val="0"/>
      <w:divBdr>
        <w:top w:val="none" w:sz="0" w:space="0" w:color="auto"/>
        <w:left w:val="none" w:sz="0" w:space="0" w:color="auto"/>
        <w:bottom w:val="none" w:sz="0" w:space="0" w:color="auto"/>
        <w:right w:val="none" w:sz="0" w:space="0" w:color="auto"/>
      </w:divBdr>
      <w:divsChild>
        <w:div w:id="1575896915">
          <w:marLeft w:val="0"/>
          <w:marRight w:val="0"/>
          <w:marTop w:val="0"/>
          <w:marBottom w:val="0"/>
          <w:divBdr>
            <w:top w:val="none" w:sz="0" w:space="0" w:color="auto"/>
            <w:left w:val="none" w:sz="0" w:space="0" w:color="auto"/>
            <w:bottom w:val="none" w:sz="0" w:space="0" w:color="auto"/>
            <w:right w:val="none" w:sz="0" w:space="0" w:color="auto"/>
          </w:divBdr>
          <w:divsChild>
            <w:div w:id="1881235442">
              <w:marLeft w:val="0"/>
              <w:marRight w:val="0"/>
              <w:marTop w:val="0"/>
              <w:marBottom w:val="0"/>
              <w:divBdr>
                <w:top w:val="none" w:sz="0" w:space="0" w:color="auto"/>
                <w:left w:val="none" w:sz="0" w:space="0" w:color="auto"/>
                <w:bottom w:val="none" w:sz="0" w:space="0" w:color="auto"/>
                <w:right w:val="none" w:sz="0" w:space="0" w:color="auto"/>
              </w:divBdr>
            </w:div>
            <w:div w:id="190895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21014">
      <w:bodyDiv w:val="1"/>
      <w:marLeft w:val="0"/>
      <w:marRight w:val="0"/>
      <w:marTop w:val="0"/>
      <w:marBottom w:val="0"/>
      <w:divBdr>
        <w:top w:val="none" w:sz="0" w:space="0" w:color="auto"/>
        <w:left w:val="none" w:sz="0" w:space="0" w:color="auto"/>
        <w:bottom w:val="none" w:sz="0" w:space="0" w:color="auto"/>
        <w:right w:val="none" w:sz="0" w:space="0" w:color="auto"/>
      </w:divBdr>
    </w:div>
    <w:div w:id="1352411269">
      <w:bodyDiv w:val="1"/>
      <w:marLeft w:val="0"/>
      <w:marRight w:val="0"/>
      <w:marTop w:val="0"/>
      <w:marBottom w:val="0"/>
      <w:divBdr>
        <w:top w:val="none" w:sz="0" w:space="0" w:color="auto"/>
        <w:left w:val="none" w:sz="0" w:space="0" w:color="auto"/>
        <w:bottom w:val="none" w:sz="0" w:space="0" w:color="auto"/>
        <w:right w:val="none" w:sz="0" w:space="0" w:color="auto"/>
      </w:divBdr>
      <w:divsChild>
        <w:div w:id="210043729">
          <w:marLeft w:val="0"/>
          <w:marRight w:val="0"/>
          <w:marTop w:val="0"/>
          <w:marBottom w:val="0"/>
          <w:divBdr>
            <w:top w:val="none" w:sz="0" w:space="0" w:color="auto"/>
            <w:left w:val="none" w:sz="0" w:space="0" w:color="auto"/>
            <w:bottom w:val="none" w:sz="0" w:space="0" w:color="auto"/>
            <w:right w:val="none" w:sz="0" w:space="0" w:color="auto"/>
          </w:divBdr>
          <w:divsChild>
            <w:div w:id="206376861">
              <w:marLeft w:val="0"/>
              <w:marRight w:val="0"/>
              <w:marTop w:val="0"/>
              <w:marBottom w:val="0"/>
              <w:divBdr>
                <w:top w:val="none" w:sz="0" w:space="0" w:color="auto"/>
                <w:left w:val="none" w:sz="0" w:space="0" w:color="auto"/>
                <w:bottom w:val="none" w:sz="0" w:space="0" w:color="auto"/>
                <w:right w:val="none" w:sz="0" w:space="0" w:color="auto"/>
              </w:divBdr>
            </w:div>
            <w:div w:id="391275280">
              <w:marLeft w:val="0"/>
              <w:marRight w:val="0"/>
              <w:marTop w:val="0"/>
              <w:marBottom w:val="0"/>
              <w:divBdr>
                <w:top w:val="none" w:sz="0" w:space="0" w:color="auto"/>
                <w:left w:val="none" w:sz="0" w:space="0" w:color="auto"/>
                <w:bottom w:val="none" w:sz="0" w:space="0" w:color="auto"/>
                <w:right w:val="none" w:sz="0" w:space="0" w:color="auto"/>
              </w:divBdr>
            </w:div>
            <w:div w:id="189361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5787">
      <w:bodyDiv w:val="1"/>
      <w:marLeft w:val="0"/>
      <w:marRight w:val="0"/>
      <w:marTop w:val="0"/>
      <w:marBottom w:val="0"/>
      <w:divBdr>
        <w:top w:val="none" w:sz="0" w:space="0" w:color="auto"/>
        <w:left w:val="none" w:sz="0" w:space="0" w:color="auto"/>
        <w:bottom w:val="none" w:sz="0" w:space="0" w:color="auto"/>
        <w:right w:val="none" w:sz="0" w:space="0" w:color="auto"/>
      </w:divBdr>
      <w:divsChild>
        <w:div w:id="66541942">
          <w:marLeft w:val="0"/>
          <w:marRight w:val="0"/>
          <w:marTop w:val="0"/>
          <w:marBottom w:val="0"/>
          <w:divBdr>
            <w:top w:val="none" w:sz="0" w:space="0" w:color="auto"/>
            <w:left w:val="none" w:sz="0" w:space="0" w:color="auto"/>
            <w:bottom w:val="none" w:sz="0" w:space="0" w:color="auto"/>
            <w:right w:val="none" w:sz="0" w:space="0" w:color="auto"/>
          </w:divBdr>
        </w:div>
        <w:div w:id="115878966">
          <w:marLeft w:val="0"/>
          <w:marRight w:val="0"/>
          <w:marTop w:val="0"/>
          <w:marBottom w:val="0"/>
          <w:divBdr>
            <w:top w:val="none" w:sz="0" w:space="0" w:color="auto"/>
            <w:left w:val="none" w:sz="0" w:space="0" w:color="auto"/>
            <w:bottom w:val="none" w:sz="0" w:space="0" w:color="auto"/>
            <w:right w:val="none" w:sz="0" w:space="0" w:color="auto"/>
          </w:divBdr>
        </w:div>
        <w:div w:id="150410629">
          <w:marLeft w:val="0"/>
          <w:marRight w:val="0"/>
          <w:marTop w:val="0"/>
          <w:marBottom w:val="0"/>
          <w:divBdr>
            <w:top w:val="none" w:sz="0" w:space="0" w:color="auto"/>
            <w:left w:val="none" w:sz="0" w:space="0" w:color="auto"/>
            <w:bottom w:val="none" w:sz="0" w:space="0" w:color="auto"/>
            <w:right w:val="none" w:sz="0" w:space="0" w:color="auto"/>
          </w:divBdr>
        </w:div>
        <w:div w:id="150755497">
          <w:marLeft w:val="0"/>
          <w:marRight w:val="0"/>
          <w:marTop w:val="0"/>
          <w:marBottom w:val="0"/>
          <w:divBdr>
            <w:top w:val="none" w:sz="0" w:space="0" w:color="auto"/>
            <w:left w:val="none" w:sz="0" w:space="0" w:color="auto"/>
            <w:bottom w:val="none" w:sz="0" w:space="0" w:color="auto"/>
            <w:right w:val="none" w:sz="0" w:space="0" w:color="auto"/>
          </w:divBdr>
        </w:div>
        <w:div w:id="271712659">
          <w:marLeft w:val="0"/>
          <w:marRight w:val="0"/>
          <w:marTop w:val="0"/>
          <w:marBottom w:val="0"/>
          <w:divBdr>
            <w:top w:val="none" w:sz="0" w:space="0" w:color="auto"/>
            <w:left w:val="none" w:sz="0" w:space="0" w:color="auto"/>
            <w:bottom w:val="none" w:sz="0" w:space="0" w:color="auto"/>
            <w:right w:val="none" w:sz="0" w:space="0" w:color="auto"/>
          </w:divBdr>
        </w:div>
        <w:div w:id="309292444">
          <w:marLeft w:val="0"/>
          <w:marRight w:val="0"/>
          <w:marTop w:val="0"/>
          <w:marBottom w:val="0"/>
          <w:divBdr>
            <w:top w:val="none" w:sz="0" w:space="0" w:color="auto"/>
            <w:left w:val="none" w:sz="0" w:space="0" w:color="auto"/>
            <w:bottom w:val="none" w:sz="0" w:space="0" w:color="auto"/>
            <w:right w:val="none" w:sz="0" w:space="0" w:color="auto"/>
          </w:divBdr>
        </w:div>
        <w:div w:id="333917115">
          <w:marLeft w:val="0"/>
          <w:marRight w:val="0"/>
          <w:marTop w:val="0"/>
          <w:marBottom w:val="0"/>
          <w:divBdr>
            <w:top w:val="none" w:sz="0" w:space="0" w:color="auto"/>
            <w:left w:val="none" w:sz="0" w:space="0" w:color="auto"/>
            <w:bottom w:val="none" w:sz="0" w:space="0" w:color="auto"/>
            <w:right w:val="none" w:sz="0" w:space="0" w:color="auto"/>
          </w:divBdr>
        </w:div>
        <w:div w:id="385177823">
          <w:marLeft w:val="0"/>
          <w:marRight w:val="0"/>
          <w:marTop w:val="0"/>
          <w:marBottom w:val="0"/>
          <w:divBdr>
            <w:top w:val="none" w:sz="0" w:space="0" w:color="auto"/>
            <w:left w:val="none" w:sz="0" w:space="0" w:color="auto"/>
            <w:bottom w:val="none" w:sz="0" w:space="0" w:color="auto"/>
            <w:right w:val="none" w:sz="0" w:space="0" w:color="auto"/>
          </w:divBdr>
        </w:div>
        <w:div w:id="584151861">
          <w:marLeft w:val="0"/>
          <w:marRight w:val="0"/>
          <w:marTop w:val="0"/>
          <w:marBottom w:val="0"/>
          <w:divBdr>
            <w:top w:val="none" w:sz="0" w:space="0" w:color="auto"/>
            <w:left w:val="none" w:sz="0" w:space="0" w:color="auto"/>
            <w:bottom w:val="none" w:sz="0" w:space="0" w:color="auto"/>
            <w:right w:val="none" w:sz="0" w:space="0" w:color="auto"/>
          </w:divBdr>
        </w:div>
        <w:div w:id="593171280">
          <w:marLeft w:val="0"/>
          <w:marRight w:val="0"/>
          <w:marTop w:val="0"/>
          <w:marBottom w:val="0"/>
          <w:divBdr>
            <w:top w:val="none" w:sz="0" w:space="0" w:color="auto"/>
            <w:left w:val="none" w:sz="0" w:space="0" w:color="auto"/>
            <w:bottom w:val="none" w:sz="0" w:space="0" w:color="auto"/>
            <w:right w:val="none" w:sz="0" w:space="0" w:color="auto"/>
          </w:divBdr>
        </w:div>
        <w:div w:id="676272000">
          <w:marLeft w:val="0"/>
          <w:marRight w:val="0"/>
          <w:marTop w:val="0"/>
          <w:marBottom w:val="0"/>
          <w:divBdr>
            <w:top w:val="none" w:sz="0" w:space="0" w:color="auto"/>
            <w:left w:val="none" w:sz="0" w:space="0" w:color="auto"/>
            <w:bottom w:val="none" w:sz="0" w:space="0" w:color="auto"/>
            <w:right w:val="none" w:sz="0" w:space="0" w:color="auto"/>
          </w:divBdr>
        </w:div>
        <w:div w:id="725759660">
          <w:marLeft w:val="0"/>
          <w:marRight w:val="0"/>
          <w:marTop w:val="0"/>
          <w:marBottom w:val="0"/>
          <w:divBdr>
            <w:top w:val="none" w:sz="0" w:space="0" w:color="auto"/>
            <w:left w:val="none" w:sz="0" w:space="0" w:color="auto"/>
            <w:bottom w:val="none" w:sz="0" w:space="0" w:color="auto"/>
            <w:right w:val="none" w:sz="0" w:space="0" w:color="auto"/>
          </w:divBdr>
        </w:div>
        <w:div w:id="755246205">
          <w:marLeft w:val="0"/>
          <w:marRight w:val="0"/>
          <w:marTop w:val="0"/>
          <w:marBottom w:val="0"/>
          <w:divBdr>
            <w:top w:val="none" w:sz="0" w:space="0" w:color="auto"/>
            <w:left w:val="none" w:sz="0" w:space="0" w:color="auto"/>
            <w:bottom w:val="none" w:sz="0" w:space="0" w:color="auto"/>
            <w:right w:val="none" w:sz="0" w:space="0" w:color="auto"/>
          </w:divBdr>
        </w:div>
        <w:div w:id="768240800">
          <w:marLeft w:val="0"/>
          <w:marRight w:val="0"/>
          <w:marTop w:val="0"/>
          <w:marBottom w:val="0"/>
          <w:divBdr>
            <w:top w:val="none" w:sz="0" w:space="0" w:color="auto"/>
            <w:left w:val="none" w:sz="0" w:space="0" w:color="auto"/>
            <w:bottom w:val="none" w:sz="0" w:space="0" w:color="auto"/>
            <w:right w:val="none" w:sz="0" w:space="0" w:color="auto"/>
          </w:divBdr>
        </w:div>
        <w:div w:id="1034841737">
          <w:marLeft w:val="0"/>
          <w:marRight w:val="0"/>
          <w:marTop w:val="0"/>
          <w:marBottom w:val="0"/>
          <w:divBdr>
            <w:top w:val="none" w:sz="0" w:space="0" w:color="auto"/>
            <w:left w:val="none" w:sz="0" w:space="0" w:color="auto"/>
            <w:bottom w:val="none" w:sz="0" w:space="0" w:color="auto"/>
            <w:right w:val="none" w:sz="0" w:space="0" w:color="auto"/>
          </w:divBdr>
        </w:div>
        <w:div w:id="1254582066">
          <w:marLeft w:val="0"/>
          <w:marRight w:val="0"/>
          <w:marTop w:val="0"/>
          <w:marBottom w:val="0"/>
          <w:divBdr>
            <w:top w:val="none" w:sz="0" w:space="0" w:color="auto"/>
            <w:left w:val="none" w:sz="0" w:space="0" w:color="auto"/>
            <w:bottom w:val="none" w:sz="0" w:space="0" w:color="auto"/>
            <w:right w:val="none" w:sz="0" w:space="0" w:color="auto"/>
          </w:divBdr>
        </w:div>
        <w:div w:id="1344626471">
          <w:marLeft w:val="0"/>
          <w:marRight w:val="0"/>
          <w:marTop w:val="0"/>
          <w:marBottom w:val="0"/>
          <w:divBdr>
            <w:top w:val="none" w:sz="0" w:space="0" w:color="auto"/>
            <w:left w:val="none" w:sz="0" w:space="0" w:color="auto"/>
            <w:bottom w:val="none" w:sz="0" w:space="0" w:color="auto"/>
            <w:right w:val="none" w:sz="0" w:space="0" w:color="auto"/>
          </w:divBdr>
        </w:div>
        <w:div w:id="1582255506">
          <w:marLeft w:val="0"/>
          <w:marRight w:val="0"/>
          <w:marTop w:val="0"/>
          <w:marBottom w:val="0"/>
          <w:divBdr>
            <w:top w:val="none" w:sz="0" w:space="0" w:color="auto"/>
            <w:left w:val="none" w:sz="0" w:space="0" w:color="auto"/>
            <w:bottom w:val="none" w:sz="0" w:space="0" w:color="auto"/>
            <w:right w:val="none" w:sz="0" w:space="0" w:color="auto"/>
          </w:divBdr>
        </w:div>
        <w:div w:id="1658612682">
          <w:marLeft w:val="0"/>
          <w:marRight w:val="0"/>
          <w:marTop w:val="0"/>
          <w:marBottom w:val="0"/>
          <w:divBdr>
            <w:top w:val="none" w:sz="0" w:space="0" w:color="auto"/>
            <w:left w:val="none" w:sz="0" w:space="0" w:color="auto"/>
            <w:bottom w:val="none" w:sz="0" w:space="0" w:color="auto"/>
            <w:right w:val="none" w:sz="0" w:space="0" w:color="auto"/>
          </w:divBdr>
        </w:div>
        <w:div w:id="1708990343">
          <w:marLeft w:val="0"/>
          <w:marRight w:val="0"/>
          <w:marTop w:val="0"/>
          <w:marBottom w:val="0"/>
          <w:divBdr>
            <w:top w:val="none" w:sz="0" w:space="0" w:color="auto"/>
            <w:left w:val="none" w:sz="0" w:space="0" w:color="auto"/>
            <w:bottom w:val="none" w:sz="0" w:space="0" w:color="auto"/>
            <w:right w:val="none" w:sz="0" w:space="0" w:color="auto"/>
          </w:divBdr>
        </w:div>
        <w:div w:id="1790277103">
          <w:marLeft w:val="0"/>
          <w:marRight w:val="0"/>
          <w:marTop w:val="0"/>
          <w:marBottom w:val="0"/>
          <w:divBdr>
            <w:top w:val="none" w:sz="0" w:space="0" w:color="auto"/>
            <w:left w:val="none" w:sz="0" w:space="0" w:color="auto"/>
            <w:bottom w:val="none" w:sz="0" w:space="0" w:color="auto"/>
            <w:right w:val="none" w:sz="0" w:space="0" w:color="auto"/>
          </w:divBdr>
        </w:div>
        <w:div w:id="1923949278">
          <w:marLeft w:val="0"/>
          <w:marRight w:val="0"/>
          <w:marTop w:val="0"/>
          <w:marBottom w:val="0"/>
          <w:divBdr>
            <w:top w:val="none" w:sz="0" w:space="0" w:color="auto"/>
            <w:left w:val="none" w:sz="0" w:space="0" w:color="auto"/>
            <w:bottom w:val="none" w:sz="0" w:space="0" w:color="auto"/>
            <w:right w:val="none" w:sz="0" w:space="0" w:color="auto"/>
          </w:divBdr>
        </w:div>
        <w:div w:id="2044478452">
          <w:marLeft w:val="0"/>
          <w:marRight w:val="0"/>
          <w:marTop w:val="0"/>
          <w:marBottom w:val="0"/>
          <w:divBdr>
            <w:top w:val="none" w:sz="0" w:space="0" w:color="auto"/>
            <w:left w:val="none" w:sz="0" w:space="0" w:color="auto"/>
            <w:bottom w:val="none" w:sz="0" w:space="0" w:color="auto"/>
            <w:right w:val="none" w:sz="0" w:space="0" w:color="auto"/>
          </w:divBdr>
        </w:div>
        <w:div w:id="2063211196">
          <w:marLeft w:val="0"/>
          <w:marRight w:val="0"/>
          <w:marTop w:val="0"/>
          <w:marBottom w:val="0"/>
          <w:divBdr>
            <w:top w:val="none" w:sz="0" w:space="0" w:color="auto"/>
            <w:left w:val="none" w:sz="0" w:space="0" w:color="auto"/>
            <w:bottom w:val="none" w:sz="0" w:space="0" w:color="auto"/>
            <w:right w:val="none" w:sz="0" w:space="0" w:color="auto"/>
          </w:divBdr>
        </w:div>
      </w:divsChild>
    </w:div>
    <w:div w:id="1359770868">
      <w:bodyDiv w:val="1"/>
      <w:marLeft w:val="0"/>
      <w:marRight w:val="0"/>
      <w:marTop w:val="0"/>
      <w:marBottom w:val="0"/>
      <w:divBdr>
        <w:top w:val="none" w:sz="0" w:space="0" w:color="auto"/>
        <w:left w:val="none" w:sz="0" w:space="0" w:color="auto"/>
        <w:bottom w:val="none" w:sz="0" w:space="0" w:color="auto"/>
        <w:right w:val="none" w:sz="0" w:space="0" w:color="auto"/>
      </w:divBdr>
    </w:div>
    <w:div w:id="1361201730">
      <w:bodyDiv w:val="1"/>
      <w:marLeft w:val="0"/>
      <w:marRight w:val="0"/>
      <w:marTop w:val="0"/>
      <w:marBottom w:val="0"/>
      <w:divBdr>
        <w:top w:val="none" w:sz="0" w:space="0" w:color="auto"/>
        <w:left w:val="none" w:sz="0" w:space="0" w:color="auto"/>
        <w:bottom w:val="none" w:sz="0" w:space="0" w:color="auto"/>
        <w:right w:val="none" w:sz="0" w:space="0" w:color="auto"/>
      </w:divBdr>
    </w:div>
    <w:div w:id="1372651928">
      <w:bodyDiv w:val="1"/>
      <w:marLeft w:val="0"/>
      <w:marRight w:val="0"/>
      <w:marTop w:val="0"/>
      <w:marBottom w:val="0"/>
      <w:divBdr>
        <w:top w:val="none" w:sz="0" w:space="0" w:color="auto"/>
        <w:left w:val="none" w:sz="0" w:space="0" w:color="auto"/>
        <w:bottom w:val="none" w:sz="0" w:space="0" w:color="auto"/>
        <w:right w:val="none" w:sz="0" w:space="0" w:color="auto"/>
      </w:divBdr>
    </w:div>
    <w:div w:id="1392264894">
      <w:bodyDiv w:val="1"/>
      <w:marLeft w:val="0"/>
      <w:marRight w:val="0"/>
      <w:marTop w:val="0"/>
      <w:marBottom w:val="0"/>
      <w:divBdr>
        <w:top w:val="none" w:sz="0" w:space="0" w:color="auto"/>
        <w:left w:val="none" w:sz="0" w:space="0" w:color="auto"/>
        <w:bottom w:val="none" w:sz="0" w:space="0" w:color="auto"/>
        <w:right w:val="none" w:sz="0" w:space="0" w:color="auto"/>
      </w:divBdr>
    </w:div>
    <w:div w:id="1393433172">
      <w:bodyDiv w:val="1"/>
      <w:marLeft w:val="0"/>
      <w:marRight w:val="0"/>
      <w:marTop w:val="0"/>
      <w:marBottom w:val="0"/>
      <w:divBdr>
        <w:top w:val="none" w:sz="0" w:space="0" w:color="auto"/>
        <w:left w:val="none" w:sz="0" w:space="0" w:color="auto"/>
        <w:bottom w:val="none" w:sz="0" w:space="0" w:color="auto"/>
        <w:right w:val="none" w:sz="0" w:space="0" w:color="auto"/>
      </w:divBdr>
    </w:div>
    <w:div w:id="1416168225">
      <w:bodyDiv w:val="1"/>
      <w:marLeft w:val="0"/>
      <w:marRight w:val="0"/>
      <w:marTop w:val="0"/>
      <w:marBottom w:val="0"/>
      <w:divBdr>
        <w:top w:val="none" w:sz="0" w:space="0" w:color="auto"/>
        <w:left w:val="none" w:sz="0" w:space="0" w:color="auto"/>
        <w:bottom w:val="none" w:sz="0" w:space="0" w:color="auto"/>
        <w:right w:val="none" w:sz="0" w:space="0" w:color="auto"/>
      </w:divBdr>
    </w:div>
    <w:div w:id="1420368703">
      <w:bodyDiv w:val="1"/>
      <w:marLeft w:val="0"/>
      <w:marRight w:val="0"/>
      <w:marTop w:val="0"/>
      <w:marBottom w:val="0"/>
      <w:divBdr>
        <w:top w:val="none" w:sz="0" w:space="0" w:color="auto"/>
        <w:left w:val="none" w:sz="0" w:space="0" w:color="auto"/>
        <w:bottom w:val="none" w:sz="0" w:space="0" w:color="auto"/>
        <w:right w:val="none" w:sz="0" w:space="0" w:color="auto"/>
      </w:divBdr>
    </w:div>
    <w:div w:id="1481580599">
      <w:bodyDiv w:val="1"/>
      <w:marLeft w:val="20"/>
      <w:marRight w:val="0"/>
      <w:marTop w:val="20"/>
      <w:marBottom w:val="0"/>
      <w:divBdr>
        <w:top w:val="none" w:sz="0" w:space="0" w:color="auto"/>
        <w:left w:val="none" w:sz="0" w:space="0" w:color="auto"/>
        <w:bottom w:val="none" w:sz="0" w:space="0" w:color="auto"/>
        <w:right w:val="none" w:sz="0" w:space="0" w:color="auto"/>
      </w:divBdr>
      <w:divsChild>
        <w:div w:id="1570841288">
          <w:marLeft w:val="0"/>
          <w:marRight w:val="0"/>
          <w:marTop w:val="0"/>
          <w:marBottom w:val="0"/>
          <w:divBdr>
            <w:top w:val="none" w:sz="0" w:space="0" w:color="auto"/>
            <w:left w:val="none" w:sz="0" w:space="0" w:color="auto"/>
            <w:bottom w:val="none" w:sz="0" w:space="0" w:color="auto"/>
            <w:right w:val="none" w:sz="0" w:space="0" w:color="auto"/>
          </w:divBdr>
          <w:divsChild>
            <w:div w:id="771171977">
              <w:marLeft w:val="0"/>
              <w:marRight w:val="0"/>
              <w:marTop w:val="0"/>
              <w:marBottom w:val="0"/>
              <w:divBdr>
                <w:top w:val="none" w:sz="0" w:space="0" w:color="auto"/>
                <w:left w:val="none" w:sz="0" w:space="0" w:color="auto"/>
                <w:bottom w:val="none" w:sz="0" w:space="0" w:color="auto"/>
                <w:right w:val="none" w:sz="0" w:space="0" w:color="auto"/>
              </w:divBdr>
              <w:divsChild>
                <w:div w:id="1693530751">
                  <w:marLeft w:val="0"/>
                  <w:marRight w:val="0"/>
                  <w:marTop w:val="0"/>
                  <w:marBottom w:val="0"/>
                  <w:divBdr>
                    <w:top w:val="none" w:sz="0" w:space="0" w:color="auto"/>
                    <w:left w:val="none" w:sz="0" w:space="0" w:color="auto"/>
                    <w:bottom w:val="none" w:sz="0" w:space="0" w:color="auto"/>
                    <w:right w:val="none" w:sz="0" w:space="0" w:color="auto"/>
                  </w:divBdr>
                  <w:divsChild>
                    <w:div w:id="99418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20232">
      <w:bodyDiv w:val="1"/>
      <w:marLeft w:val="0"/>
      <w:marRight w:val="0"/>
      <w:marTop w:val="0"/>
      <w:marBottom w:val="0"/>
      <w:divBdr>
        <w:top w:val="none" w:sz="0" w:space="0" w:color="auto"/>
        <w:left w:val="none" w:sz="0" w:space="0" w:color="auto"/>
        <w:bottom w:val="none" w:sz="0" w:space="0" w:color="auto"/>
        <w:right w:val="none" w:sz="0" w:space="0" w:color="auto"/>
      </w:divBdr>
    </w:div>
    <w:div w:id="1528519107">
      <w:bodyDiv w:val="1"/>
      <w:marLeft w:val="0"/>
      <w:marRight w:val="0"/>
      <w:marTop w:val="0"/>
      <w:marBottom w:val="0"/>
      <w:divBdr>
        <w:top w:val="none" w:sz="0" w:space="0" w:color="auto"/>
        <w:left w:val="none" w:sz="0" w:space="0" w:color="auto"/>
        <w:bottom w:val="none" w:sz="0" w:space="0" w:color="auto"/>
        <w:right w:val="none" w:sz="0" w:space="0" w:color="auto"/>
      </w:divBdr>
      <w:divsChild>
        <w:div w:id="362754948">
          <w:marLeft w:val="0"/>
          <w:marRight w:val="0"/>
          <w:marTop w:val="0"/>
          <w:marBottom w:val="0"/>
          <w:divBdr>
            <w:top w:val="none" w:sz="0" w:space="0" w:color="auto"/>
            <w:left w:val="none" w:sz="0" w:space="0" w:color="auto"/>
            <w:bottom w:val="none" w:sz="0" w:space="0" w:color="auto"/>
            <w:right w:val="none" w:sz="0" w:space="0" w:color="auto"/>
          </w:divBdr>
          <w:divsChild>
            <w:div w:id="979382956">
              <w:marLeft w:val="0"/>
              <w:marRight w:val="0"/>
              <w:marTop w:val="0"/>
              <w:marBottom w:val="0"/>
              <w:divBdr>
                <w:top w:val="none" w:sz="0" w:space="0" w:color="auto"/>
                <w:left w:val="none" w:sz="0" w:space="0" w:color="auto"/>
                <w:bottom w:val="none" w:sz="0" w:space="0" w:color="auto"/>
                <w:right w:val="none" w:sz="0" w:space="0" w:color="auto"/>
              </w:divBdr>
              <w:divsChild>
                <w:div w:id="197474180">
                  <w:marLeft w:val="2"/>
                  <w:marRight w:val="0"/>
                  <w:marTop w:val="0"/>
                  <w:marBottom w:val="0"/>
                  <w:divBdr>
                    <w:top w:val="none" w:sz="0" w:space="0" w:color="auto"/>
                    <w:left w:val="none" w:sz="0" w:space="0" w:color="auto"/>
                    <w:bottom w:val="none" w:sz="0" w:space="0" w:color="auto"/>
                    <w:right w:val="none" w:sz="0" w:space="0" w:color="auto"/>
                  </w:divBdr>
                </w:div>
                <w:div w:id="17868492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40050">
      <w:bodyDiv w:val="1"/>
      <w:marLeft w:val="0"/>
      <w:marRight w:val="0"/>
      <w:marTop w:val="0"/>
      <w:marBottom w:val="0"/>
      <w:divBdr>
        <w:top w:val="none" w:sz="0" w:space="0" w:color="auto"/>
        <w:left w:val="none" w:sz="0" w:space="0" w:color="auto"/>
        <w:bottom w:val="none" w:sz="0" w:space="0" w:color="auto"/>
        <w:right w:val="none" w:sz="0" w:space="0" w:color="auto"/>
      </w:divBdr>
    </w:div>
    <w:div w:id="1531995945">
      <w:bodyDiv w:val="1"/>
      <w:marLeft w:val="0"/>
      <w:marRight w:val="0"/>
      <w:marTop w:val="0"/>
      <w:marBottom w:val="0"/>
      <w:divBdr>
        <w:top w:val="none" w:sz="0" w:space="0" w:color="auto"/>
        <w:left w:val="none" w:sz="0" w:space="0" w:color="auto"/>
        <w:bottom w:val="none" w:sz="0" w:space="0" w:color="auto"/>
        <w:right w:val="none" w:sz="0" w:space="0" w:color="auto"/>
      </w:divBdr>
      <w:divsChild>
        <w:div w:id="125702602">
          <w:marLeft w:val="0"/>
          <w:marRight w:val="0"/>
          <w:marTop w:val="0"/>
          <w:marBottom w:val="0"/>
          <w:divBdr>
            <w:top w:val="none" w:sz="0" w:space="0" w:color="auto"/>
            <w:left w:val="none" w:sz="0" w:space="0" w:color="auto"/>
            <w:bottom w:val="none" w:sz="0" w:space="0" w:color="auto"/>
            <w:right w:val="none" w:sz="0" w:space="0" w:color="auto"/>
          </w:divBdr>
        </w:div>
        <w:div w:id="194083408">
          <w:marLeft w:val="0"/>
          <w:marRight w:val="0"/>
          <w:marTop w:val="0"/>
          <w:marBottom w:val="0"/>
          <w:divBdr>
            <w:top w:val="none" w:sz="0" w:space="0" w:color="auto"/>
            <w:left w:val="none" w:sz="0" w:space="0" w:color="auto"/>
            <w:bottom w:val="none" w:sz="0" w:space="0" w:color="auto"/>
            <w:right w:val="none" w:sz="0" w:space="0" w:color="auto"/>
          </w:divBdr>
        </w:div>
        <w:div w:id="481386144">
          <w:marLeft w:val="0"/>
          <w:marRight w:val="0"/>
          <w:marTop w:val="0"/>
          <w:marBottom w:val="0"/>
          <w:divBdr>
            <w:top w:val="none" w:sz="0" w:space="0" w:color="auto"/>
            <w:left w:val="none" w:sz="0" w:space="0" w:color="auto"/>
            <w:bottom w:val="none" w:sz="0" w:space="0" w:color="auto"/>
            <w:right w:val="none" w:sz="0" w:space="0" w:color="auto"/>
          </w:divBdr>
        </w:div>
        <w:div w:id="718673242">
          <w:marLeft w:val="0"/>
          <w:marRight w:val="0"/>
          <w:marTop w:val="0"/>
          <w:marBottom w:val="0"/>
          <w:divBdr>
            <w:top w:val="none" w:sz="0" w:space="0" w:color="auto"/>
            <w:left w:val="none" w:sz="0" w:space="0" w:color="auto"/>
            <w:bottom w:val="none" w:sz="0" w:space="0" w:color="auto"/>
            <w:right w:val="none" w:sz="0" w:space="0" w:color="auto"/>
          </w:divBdr>
        </w:div>
        <w:div w:id="950358878">
          <w:marLeft w:val="0"/>
          <w:marRight w:val="0"/>
          <w:marTop w:val="0"/>
          <w:marBottom w:val="0"/>
          <w:divBdr>
            <w:top w:val="none" w:sz="0" w:space="0" w:color="auto"/>
            <w:left w:val="none" w:sz="0" w:space="0" w:color="auto"/>
            <w:bottom w:val="none" w:sz="0" w:space="0" w:color="auto"/>
            <w:right w:val="none" w:sz="0" w:space="0" w:color="auto"/>
          </w:divBdr>
        </w:div>
        <w:div w:id="987593093">
          <w:marLeft w:val="0"/>
          <w:marRight w:val="0"/>
          <w:marTop w:val="0"/>
          <w:marBottom w:val="0"/>
          <w:divBdr>
            <w:top w:val="none" w:sz="0" w:space="0" w:color="auto"/>
            <w:left w:val="none" w:sz="0" w:space="0" w:color="auto"/>
            <w:bottom w:val="none" w:sz="0" w:space="0" w:color="auto"/>
            <w:right w:val="none" w:sz="0" w:space="0" w:color="auto"/>
          </w:divBdr>
        </w:div>
        <w:div w:id="1293170730">
          <w:marLeft w:val="0"/>
          <w:marRight w:val="0"/>
          <w:marTop w:val="0"/>
          <w:marBottom w:val="0"/>
          <w:divBdr>
            <w:top w:val="none" w:sz="0" w:space="0" w:color="auto"/>
            <w:left w:val="none" w:sz="0" w:space="0" w:color="auto"/>
            <w:bottom w:val="none" w:sz="0" w:space="0" w:color="auto"/>
            <w:right w:val="none" w:sz="0" w:space="0" w:color="auto"/>
          </w:divBdr>
        </w:div>
        <w:div w:id="1684160685">
          <w:marLeft w:val="0"/>
          <w:marRight w:val="0"/>
          <w:marTop w:val="0"/>
          <w:marBottom w:val="0"/>
          <w:divBdr>
            <w:top w:val="none" w:sz="0" w:space="0" w:color="auto"/>
            <w:left w:val="none" w:sz="0" w:space="0" w:color="auto"/>
            <w:bottom w:val="none" w:sz="0" w:space="0" w:color="auto"/>
            <w:right w:val="none" w:sz="0" w:space="0" w:color="auto"/>
          </w:divBdr>
        </w:div>
        <w:div w:id="1910994268">
          <w:marLeft w:val="0"/>
          <w:marRight w:val="0"/>
          <w:marTop w:val="0"/>
          <w:marBottom w:val="0"/>
          <w:divBdr>
            <w:top w:val="none" w:sz="0" w:space="0" w:color="auto"/>
            <w:left w:val="none" w:sz="0" w:space="0" w:color="auto"/>
            <w:bottom w:val="none" w:sz="0" w:space="0" w:color="auto"/>
            <w:right w:val="none" w:sz="0" w:space="0" w:color="auto"/>
          </w:divBdr>
        </w:div>
        <w:div w:id="1964193270">
          <w:marLeft w:val="0"/>
          <w:marRight w:val="0"/>
          <w:marTop w:val="0"/>
          <w:marBottom w:val="0"/>
          <w:divBdr>
            <w:top w:val="none" w:sz="0" w:space="0" w:color="auto"/>
            <w:left w:val="none" w:sz="0" w:space="0" w:color="auto"/>
            <w:bottom w:val="none" w:sz="0" w:space="0" w:color="auto"/>
            <w:right w:val="none" w:sz="0" w:space="0" w:color="auto"/>
          </w:divBdr>
        </w:div>
      </w:divsChild>
    </w:div>
    <w:div w:id="1537354624">
      <w:bodyDiv w:val="1"/>
      <w:marLeft w:val="0"/>
      <w:marRight w:val="0"/>
      <w:marTop w:val="0"/>
      <w:marBottom w:val="0"/>
      <w:divBdr>
        <w:top w:val="none" w:sz="0" w:space="0" w:color="auto"/>
        <w:left w:val="none" w:sz="0" w:space="0" w:color="auto"/>
        <w:bottom w:val="none" w:sz="0" w:space="0" w:color="auto"/>
        <w:right w:val="none" w:sz="0" w:space="0" w:color="auto"/>
      </w:divBdr>
      <w:divsChild>
        <w:div w:id="931012943">
          <w:marLeft w:val="0"/>
          <w:marRight w:val="0"/>
          <w:marTop w:val="0"/>
          <w:marBottom w:val="0"/>
          <w:divBdr>
            <w:top w:val="none" w:sz="0" w:space="0" w:color="auto"/>
            <w:left w:val="none" w:sz="0" w:space="0" w:color="auto"/>
            <w:bottom w:val="none" w:sz="0" w:space="0" w:color="auto"/>
            <w:right w:val="none" w:sz="0" w:space="0" w:color="auto"/>
          </w:divBdr>
        </w:div>
      </w:divsChild>
    </w:div>
    <w:div w:id="1551460903">
      <w:bodyDiv w:val="1"/>
      <w:marLeft w:val="0"/>
      <w:marRight w:val="0"/>
      <w:marTop w:val="0"/>
      <w:marBottom w:val="0"/>
      <w:divBdr>
        <w:top w:val="none" w:sz="0" w:space="0" w:color="auto"/>
        <w:left w:val="none" w:sz="0" w:space="0" w:color="auto"/>
        <w:bottom w:val="none" w:sz="0" w:space="0" w:color="auto"/>
        <w:right w:val="none" w:sz="0" w:space="0" w:color="auto"/>
      </w:divBdr>
      <w:divsChild>
        <w:div w:id="1177503765">
          <w:marLeft w:val="0"/>
          <w:marRight w:val="0"/>
          <w:marTop w:val="0"/>
          <w:marBottom w:val="0"/>
          <w:divBdr>
            <w:top w:val="none" w:sz="0" w:space="0" w:color="auto"/>
            <w:left w:val="none" w:sz="0" w:space="0" w:color="auto"/>
            <w:bottom w:val="none" w:sz="0" w:space="0" w:color="auto"/>
            <w:right w:val="none" w:sz="0" w:space="0" w:color="auto"/>
          </w:divBdr>
          <w:divsChild>
            <w:div w:id="1268392897">
              <w:marLeft w:val="0"/>
              <w:marRight w:val="0"/>
              <w:marTop w:val="0"/>
              <w:marBottom w:val="0"/>
              <w:divBdr>
                <w:top w:val="none" w:sz="0" w:space="0" w:color="auto"/>
                <w:left w:val="none" w:sz="0" w:space="0" w:color="auto"/>
                <w:bottom w:val="none" w:sz="0" w:space="0" w:color="auto"/>
                <w:right w:val="none" w:sz="0" w:space="0" w:color="auto"/>
              </w:divBdr>
              <w:divsChild>
                <w:div w:id="1642223681">
                  <w:marLeft w:val="0"/>
                  <w:marRight w:val="0"/>
                  <w:marTop w:val="0"/>
                  <w:marBottom w:val="0"/>
                  <w:divBdr>
                    <w:top w:val="none" w:sz="0" w:space="0" w:color="auto"/>
                    <w:left w:val="none" w:sz="0" w:space="0" w:color="auto"/>
                    <w:bottom w:val="none" w:sz="0" w:space="0" w:color="auto"/>
                    <w:right w:val="none" w:sz="0" w:space="0" w:color="auto"/>
                  </w:divBdr>
                  <w:divsChild>
                    <w:div w:id="152071582">
                      <w:marLeft w:val="0"/>
                      <w:marRight w:val="0"/>
                      <w:marTop w:val="0"/>
                      <w:marBottom w:val="0"/>
                      <w:divBdr>
                        <w:top w:val="none" w:sz="0" w:space="0" w:color="auto"/>
                        <w:left w:val="none" w:sz="0" w:space="0" w:color="auto"/>
                        <w:bottom w:val="none" w:sz="0" w:space="0" w:color="auto"/>
                        <w:right w:val="none" w:sz="0" w:space="0" w:color="auto"/>
                      </w:divBdr>
                      <w:divsChild>
                        <w:div w:id="799685586">
                          <w:marLeft w:val="0"/>
                          <w:marRight w:val="0"/>
                          <w:marTop w:val="0"/>
                          <w:marBottom w:val="0"/>
                          <w:divBdr>
                            <w:top w:val="none" w:sz="0" w:space="0" w:color="auto"/>
                            <w:left w:val="none" w:sz="0" w:space="0" w:color="auto"/>
                            <w:bottom w:val="none" w:sz="0" w:space="0" w:color="auto"/>
                            <w:right w:val="none" w:sz="0" w:space="0" w:color="auto"/>
                          </w:divBdr>
                          <w:divsChild>
                            <w:div w:id="376707532">
                              <w:marLeft w:val="0"/>
                              <w:marRight w:val="0"/>
                              <w:marTop w:val="0"/>
                              <w:marBottom w:val="0"/>
                              <w:divBdr>
                                <w:top w:val="none" w:sz="0" w:space="0" w:color="auto"/>
                                <w:left w:val="none" w:sz="0" w:space="0" w:color="auto"/>
                                <w:bottom w:val="none" w:sz="0" w:space="0" w:color="auto"/>
                                <w:right w:val="none" w:sz="0" w:space="0" w:color="auto"/>
                              </w:divBdr>
                              <w:divsChild>
                                <w:div w:id="1299384464">
                                  <w:marLeft w:val="0"/>
                                  <w:marRight w:val="0"/>
                                  <w:marTop w:val="0"/>
                                  <w:marBottom w:val="0"/>
                                  <w:divBdr>
                                    <w:top w:val="none" w:sz="0" w:space="0" w:color="auto"/>
                                    <w:left w:val="none" w:sz="0" w:space="0" w:color="auto"/>
                                    <w:bottom w:val="none" w:sz="0" w:space="0" w:color="auto"/>
                                    <w:right w:val="none" w:sz="0" w:space="0" w:color="auto"/>
                                  </w:divBdr>
                                  <w:divsChild>
                                    <w:div w:id="779758467">
                                      <w:marLeft w:val="0"/>
                                      <w:marRight w:val="0"/>
                                      <w:marTop w:val="0"/>
                                      <w:marBottom w:val="0"/>
                                      <w:divBdr>
                                        <w:top w:val="none" w:sz="0" w:space="0" w:color="auto"/>
                                        <w:left w:val="none" w:sz="0" w:space="0" w:color="auto"/>
                                        <w:bottom w:val="none" w:sz="0" w:space="0" w:color="auto"/>
                                        <w:right w:val="none" w:sz="0" w:space="0" w:color="auto"/>
                                      </w:divBdr>
                                      <w:divsChild>
                                        <w:div w:id="549851962">
                                          <w:marLeft w:val="0"/>
                                          <w:marRight w:val="0"/>
                                          <w:marTop w:val="0"/>
                                          <w:marBottom w:val="0"/>
                                          <w:divBdr>
                                            <w:top w:val="none" w:sz="0" w:space="0" w:color="auto"/>
                                            <w:left w:val="none" w:sz="0" w:space="0" w:color="auto"/>
                                            <w:bottom w:val="none" w:sz="0" w:space="0" w:color="auto"/>
                                            <w:right w:val="none" w:sz="0" w:space="0" w:color="auto"/>
                                          </w:divBdr>
                                          <w:divsChild>
                                            <w:div w:id="436172202">
                                              <w:marLeft w:val="0"/>
                                              <w:marRight w:val="0"/>
                                              <w:marTop w:val="0"/>
                                              <w:marBottom w:val="0"/>
                                              <w:divBdr>
                                                <w:top w:val="none" w:sz="0" w:space="0" w:color="auto"/>
                                                <w:left w:val="none" w:sz="0" w:space="0" w:color="auto"/>
                                                <w:bottom w:val="none" w:sz="0" w:space="0" w:color="auto"/>
                                                <w:right w:val="none" w:sz="0" w:space="0" w:color="auto"/>
                                              </w:divBdr>
                                            </w:div>
                                            <w:div w:id="1752268402">
                                              <w:marLeft w:val="0"/>
                                              <w:marRight w:val="0"/>
                                              <w:marTop w:val="0"/>
                                              <w:marBottom w:val="0"/>
                                              <w:divBdr>
                                                <w:top w:val="none" w:sz="0" w:space="0" w:color="auto"/>
                                                <w:left w:val="none" w:sz="0" w:space="0" w:color="auto"/>
                                                <w:bottom w:val="none" w:sz="0" w:space="0" w:color="auto"/>
                                                <w:right w:val="none" w:sz="0" w:space="0" w:color="auto"/>
                                              </w:divBdr>
                                            </w:div>
                                            <w:div w:id="192580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0090273">
      <w:bodyDiv w:val="1"/>
      <w:marLeft w:val="0"/>
      <w:marRight w:val="0"/>
      <w:marTop w:val="0"/>
      <w:marBottom w:val="0"/>
      <w:divBdr>
        <w:top w:val="none" w:sz="0" w:space="0" w:color="auto"/>
        <w:left w:val="none" w:sz="0" w:space="0" w:color="auto"/>
        <w:bottom w:val="none" w:sz="0" w:space="0" w:color="auto"/>
        <w:right w:val="none" w:sz="0" w:space="0" w:color="auto"/>
      </w:divBdr>
      <w:divsChild>
        <w:div w:id="1406337637">
          <w:marLeft w:val="0"/>
          <w:marRight w:val="0"/>
          <w:marTop w:val="0"/>
          <w:marBottom w:val="0"/>
          <w:divBdr>
            <w:top w:val="none" w:sz="0" w:space="0" w:color="auto"/>
            <w:left w:val="none" w:sz="0" w:space="0" w:color="auto"/>
            <w:bottom w:val="none" w:sz="0" w:space="0" w:color="auto"/>
            <w:right w:val="none" w:sz="0" w:space="0" w:color="auto"/>
          </w:divBdr>
          <w:divsChild>
            <w:div w:id="753825016">
              <w:marLeft w:val="0"/>
              <w:marRight w:val="0"/>
              <w:marTop w:val="0"/>
              <w:marBottom w:val="0"/>
              <w:divBdr>
                <w:top w:val="none" w:sz="0" w:space="0" w:color="auto"/>
                <w:left w:val="none" w:sz="0" w:space="0" w:color="auto"/>
                <w:bottom w:val="none" w:sz="0" w:space="0" w:color="auto"/>
                <w:right w:val="none" w:sz="0" w:space="0" w:color="auto"/>
              </w:divBdr>
            </w:div>
            <w:div w:id="1354260219">
              <w:marLeft w:val="0"/>
              <w:marRight w:val="0"/>
              <w:marTop w:val="0"/>
              <w:marBottom w:val="0"/>
              <w:divBdr>
                <w:top w:val="none" w:sz="0" w:space="0" w:color="auto"/>
                <w:left w:val="none" w:sz="0" w:space="0" w:color="auto"/>
                <w:bottom w:val="none" w:sz="0" w:space="0" w:color="auto"/>
                <w:right w:val="none" w:sz="0" w:space="0" w:color="auto"/>
              </w:divBdr>
            </w:div>
            <w:div w:id="1705519856">
              <w:marLeft w:val="0"/>
              <w:marRight w:val="0"/>
              <w:marTop w:val="0"/>
              <w:marBottom w:val="0"/>
              <w:divBdr>
                <w:top w:val="none" w:sz="0" w:space="0" w:color="auto"/>
                <w:left w:val="none" w:sz="0" w:space="0" w:color="auto"/>
                <w:bottom w:val="none" w:sz="0" w:space="0" w:color="auto"/>
                <w:right w:val="none" w:sz="0" w:space="0" w:color="auto"/>
              </w:divBdr>
            </w:div>
            <w:div w:id="1780754771">
              <w:marLeft w:val="0"/>
              <w:marRight w:val="0"/>
              <w:marTop w:val="0"/>
              <w:marBottom w:val="0"/>
              <w:divBdr>
                <w:top w:val="none" w:sz="0" w:space="0" w:color="auto"/>
                <w:left w:val="none" w:sz="0" w:space="0" w:color="auto"/>
                <w:bottom w:val="none" w:sz="0" w:space="0" w:color="auto"/>
                <w:right w:val="none" w:sz="0" w:space="0" w:color="auto"/>
              </w:divBdr>
            </w:div>
            <w:div w:id="2053381835">
              <w:marLeft w:val="0"/>
              <w:marRight w:val="0"/>
              <w:marTop w:val="0"/>
              <w:marBottom w:val="0"/>
              <w:divBdr>
                <w:top w:val="none" w:sz="0" w:space="0" w:color="auto"/>
                <w:left w:val="none" w:sz="0" w:space="0" w:color="auto"/>
                <w:bottom w:val="none" w:sz="0" w:space="0" w:color="auto"/>
                <w:right w:val="none" w:sz="0" w:space="0" w:color="auto"/>
              </w:divBdr>
            </w:div>
            <w:div w:id="21260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5638">
      <w:bodyDiv w:val="1"/>
      <w:marLeft w:val="0"/>
      <w:marRight w:val="0"/>
      <w:marTop w:val="0"/>
      <w:marBottom w:val="0"/>
      <w:divBdr>
        <w:top w:val="none" w:sz="0" w:space="0" w:color="auto"/>
        <w:left w:val="none" w:sz="0" w:space="0" w:color="auto"/>
        <w:bottom w:val="none" w:sz="0" w:space="0" w:color="auto"/>
        <w:right w:val="none" w:sz="0" w:space="0" w:color="auto"/>
      </w:divBdr>
      <w:divsChild>
        <w:div w:id="723413722">
          <w:marLeft w:val="0"/>
          <w:marRight w:val="0"/>
          <w:marTop w:val="0"/>
          <w:marBottom w:val="0"/>
          <w:divBdr>
            <w:top w:val="none" w:sz="0" w:space="0" w:color="auto"/>
            <w:left w:val="none" w:sz="0" w:space="0" w:color="auto"/>
            <w:bottom w:val="none" w:sz="0" w:space="0" w:color="auto"/>
            <w:right w:val="none" w:sz="0" w:space="0" w:color="auto"/>
          </w:divBdr>
        </w:div>
        <w:div w:id="1253515264">
          <w:marLeft w:val="0"/>
          <w:marRight w:val="0"/>
          <w:marTop w:val="0"/>
          <w:marBottom w:val="0"/>
          <w:divBdr>
            <w:top w:val="none" w:sz="0" w:space="0" w:color="auto"/>
            <w:left w:val="none" w:sz="0" w:space="0" w:color="auto"/>
            <w:bottom w:val="none" w:sz="0" w:space="0" w:color="auto"/>
            <w:right w:val="none" w:sz="0" w:space="0" w:color="auto"/>
          </w:divBdr>
        </w:div>
      </w:divsChild>
    </w:div>
    <w:div w:id="1598442215">
      <w:bodyDiv w:val="1"/>
      <w:marLeft w:val="0"/>
      <w:marRight w:val="0"/>
      <w:marTop w:val="0"/>
      <w:marBottom w:val="0"/>
      <w:divBdr>
        <w:top w:val="none" w:sz="0" w:space="0" w:color="auto"/>
        <w:left w:val="none" w:sz="0" w:space="0" w:color="auto"/>
        <w:bottom w:val="none" w:sz="0" w:space="0" w:color="auto"/>
        <w:right w:val="none" w:sz="0" w:space="0" w:color="auto"/>
      </w:divBdr>
    </w:div>
    <w:div w:id="1601373982">
      <w:bodyDiv w:val="1"/>
      <w:marLeft w:val="51"/>
      <w:marRight w:val="51"/>
      <w:marTop w:val="0"/>
      <w:marBottom w:val="0"/>
      <w:divBdr>
        <w:top w:val="none" w:sz="0" w:space="0" w:color="auto"/>
        <w:left w:val="none" w:sz="0" w:space="0" w:color="auto"/>
        <w:bottom w:val="none" w:sz="0" w:space="0" w:color="auto"/>
        <w:right w:val="none" w:sz="0" w:space="0" w:color="auto"/>
      </w:divBdr>
      <w:divsChild>
        <w:div w:id="1432780621">
          <w:marLeft w:val="0"/>
          <w:marRight w:val="0"/>
          <w:marTop w:val="240"/>
          <w:marBottom w:val="240"/>
          <w:divBdr>
            <w:top w:val="none" w:sz="0" w:space="0" w:color="auto"/>
            <w:left w:val="none" w:sz="0" w:space="0" w:color="auto"/>
            <w:bottom w:val="none" w:sz="0" w:space="0" w:color="auto"/>
            <w:right w:val="none" w:sz="0" w:space="0" w:color="auto"/>
          </w:divBdr>
          <w:divsChild>
            <w:div w:id="233663454">
              <w:marLeft w:val="0"/>
              <w:marRight w:val="0"/>
              <w:marTop w:val="0"/>
              <w:marBottom w:val="0"/>
              <w:divBdr>
                <w:top w:val="none" w:sz="0" w:space="0" w:color="auto"/>
                <w:left w:val="none" w:sz="0" w:space="0" w:color="auto"/>
                <w:bottom w:val="none" w:sz="0" w:space="0" w:color="auto"/>
                <w:right w:val="none" w:sz="0" w:space="0" w:color="auto"/>
              </w:divBdr>
              <w:divsChild>
                <w:div w:id="86704139">
                  <w:marLeft w:val="0"/>
                  <w:marRight w:val="0"/>
                  <w:marTop w:val="0"/>
                  <w:marBottom w:val="0"/>
                  <w:divBdr>
                    <w:top w:val="none" w:sz="0" w:space="0" w:color="auto"/>
                    <w:left w:val="none" w:sz="0" w:space="0" w:color="auto"/>
                    <w:bottom w:val="none" w:sz="0" w:space="0" w:color="auto"/>
                    <w:right w:val="none" w:sz="0" w:space="0" w:color="auto"/>
                  </w:divBdr>
                </w:div>
                <w:div w:id="112526854">
                  <w:marLeft w:val="0"/>
                  <w:marRight w:val="0"/>
                  <w:marTop w:val="0"/>
                  <w:marBottom w:val="0"/>
                  <w:divBdr>
                    <w:top w:val="none" w:sz="0" w:space="0" w:color="auto"/>
                    <w:left w:val="none" w:sz="0" w:space="0" w:color="auto"/>
                    <w:bottom w:val="none" w:sz="0" w:space="0" w:color="auto"/>
                    <w:right w:val="none" w:sz="0" w:space="0" w:color="auto"/>
                  </w:divBdr>
                </w:div>
                <w:div w:id="119957300">
                  <w:marLeft w:val="0"/>
                  <w:marRight w:val="0"/>
                  <w:marTop w:val="0"/>
                  <w:marBottom w:val="0"/>
                  <w:divBdr>
                    <w:top w:val="none" w:sz="0" w:space="0" w:color="auto"/>
                    <w:left w:val="none" w:sz="0" w:space="0" w:color="auto"/>
                    <w:bottom w:val="none" w:sz="0" w:space="0" w:color="auto"/>
                    <w:right w:val="none" w:sz="0" w:space="0" w:color="auto"/>
                  </w:divBdr>
                </w:div>
                <w:div w:id="299768490">
                  <w:marLeft w:val="0"/>
                  <w:marRight w:val="0"/>
                  <w:marTop w:val="0"/>
                  <w:marBottom w:val="0"/>
                  <w:divBdr>
                    <w:top w:val="none" w:sz="0" w:space="0" w:color="auto"/>
                    <w:left w:val="none" w:sz="0" w:space="0" w:color="auto"/>
                    <w:bottom w:val="none" w:sz="0" w:space="0" w:color="auto"/>
                    <w:right w:val="none" w:sz="0" w:space="0" w:color="auto"/>
                  </w:divBdr>
                </w:div>
                <w:div w:id="352462235">
                  <w:marLeft w:val="0"/>
                  <w:marRight w:val="0"/>
                  <w:marTop w:val="0"/>
                  <w:marBottom w:val="0"/>
                  <w:divBdr>
                    <w:top w:val="none" w:sz="0" w:space="0" w:color="auto"/>
                    <w:left w:val="none" w:sz="0" w:space="0" w:color="auto"/>
                    <w:bottom w:val="none" w:sz="0" w:space="0" w:color="auto"/>
                    <w:right w:val="none" w:sz="0" w:space="0" w:color="auto"/>
                  </w:divBdr>
                </w:div>
                <w:div w:id="526411426">
                  <w:marLeft w:val="0"/>
                  <w:marRight w:val="0"/>
                  <w:marTop w:val="0"/>
                  <w:marBottom w:val="0"/>
                  <w:divBdr>
                    <w:top w:val="none" w:sz="0" w:space="0" w:color="auto"/>
                    <w:left w:val="none" w:sz="0" w:space="0" w:color="auto"/>
                    <w:bottom w:val="none" w:sz="0" w:space="0" w:color="auto"/>
                    <w:right w:val="none" w:sz="0" w:space="0" w:color="auto"/>
                  </w:divBdr>
                </w:div>
                <w:div w:id="692026777">
                  <w:marLeft w:val="0"/>
                  <w:marRight w:val="0"/>
                  <w:marTop w:val="0"/>
                  <w:marBottom w:val="0"/>
                  <w:divBdr>
                    <w:top w:val="none" w:sz="0" w:space="0" w:color="auto"/>
                    <w:left w:val="none" w:sz="0" w:space="0" w:color="auto"/>
                    <w:bottom w:val="none" w:sz="0" w:space="0" w:color="auto"/>
                    <w:right w:val="none" w:sz="0" w:space="0" w:color="auto"/>
                  </w:divBdr>
                  <w:divsChild>
                    <w:div w:id="1805654936">
                      <w:marLeft w:val="0"/>
                      <w:marRight w:val="0"/>
                      <w:marTop w:val="0"/>
                      <w:marBottom w:val="0"/>
                      <w:divBdr>
                        <w:top w:val="none" w:sz="0" w:space="0" w:color="auto"/>
                        <w:left w:val="none" w:sz="0" w:space="0" w:color="auto"/>
                        <w:bottom w:val="none" w:sz="0" w:space="0" w:color="auto"/>
                        <w:right w:val="none" w:sz="0" w:space="0" w:color="auto"/>
                      </w:divBdr>
                    </w:div>
                  </w:divsChild>
                </w:div>
                <w:div w:id="702484788">
                  <w:marLeft w:val="0"/>
                  <w:marRight w:val="0"/>
                  <w:marTop w:val="0"/>
                  <w:marBottom w:val="0"/>
                  <w:divBdr>
                    <w:top w:val="none" w:sz="0" w:space="0" w:color="auto"/>
                    <w:left w:val="none" w:sz="0" w:space="0" w:color="auto"/>
                    <w:bottom w:val="none" w:sz="0" w:space="0" w:color="auto"/>
                    <w:right w:val="none" w:sz="0" w:space="0" w:color="auto"/>
                  </w:divBdr>
                </w:div>
                <w:div w:id="714743917">
                  <w:marLeft w:val="0"/>
                  <w:marRight w:val="0"/>
                  <w:marTop w:val="0"/>
                  <w:marBottom w:val="0"/>
                  <w:divBdr>
                    <w:top w:val="none" w:sz="0" w:space="0" w:color="auto"/>
                    <w:left w:val="none" w:sz="0" w:space="0" w:color="auto"/>
                    <w:bottom w:val="none" w:sz="0" w:space="0" w:color="auto"/>
                    <w:right w:val="none" w:sz="0" w:space="0" w:color="auto"/>
                  </w:divBdr>
                </w:div>
                <w:div w:id="773356631">
                  <w:marLeft w:val="0"/>
                  <w:marRight w:val="0"/>
                  <w:marTop w:val="0"/>
                  <w:marBottom w:val="0"/>
                  <w:divBdr>
                    <w:top w:val="none" w:sz="0" w:space="0" w:color="auto"/>
                    <w:left w:val="none" w:sz="0" w:space="0" w:color="auto"/>
                    <w:bottom w:val="none" w:sz="0" w:space="0" w:color="auto"/>
                    <w:right w:val="none" w:sz="0" w:space="0" w:color="auto"/>
                  </w:divBdr>
                </w:div>
                <w:div w:id="784159852">
                  <w:marLeft w:val="0"/>
                  <w:marRight w:val="0"/>
                  <w:marTop w:val="0"/>
                  <w:marBottom w:val="0"/>
                  <w:divBdr>
                    <w:top w:val="none" w:sz="0" w:space="0" w:color="auto"/>
                    <w:left w:val="none" w:sz="0" w:space="0" w:color="auto"/>
                    <w:bottom w:val="none" w:sz="0" w:space="0" w:color="auto"/>
                    <w:right w:val="none" w:sz="0" w:space="0" w:color="auto"/>
                  </w:divBdr>
                </w:div>
                <w:div w:id="797917587">
                  <w:marLeft w:val="0"/>
                  <w:marRight w:val="0"/>
                  <w:marTop w:val="0"/>
                  <w:marBottom w:val="0"/>
                  <w:divBdr>
                    <w:top w:val="none" w:sz="0" w:space="0" w:color="auto"/>
                    <w:left w:val="none" w:sz="0" w:space="0" w:color="auto"/>
                    <w:bottom w:val="none" w:sz="0" w:space="0" w:color="auto"/>
                    <w:right w:val="none" w:sz="0" w:space="0" w:color="auto"/>
                  </w:divBdr>
                </w:div>
                <w:div w:id="816533557">
                  <w:marLeft w:val="0"/>
                  <w:marRight w:val="0"/>
                  <w:marTop w:val="0"/>
                  <w:marBottom w:val="0"/>
                  <w:divBdr>
                    <w:top w:val="none" w:sz="0" w:space="0" w:color="auto"/>
                    <w:left w:val="none" w:sz="0" w:space="0" w:color="auto"/>
                    <w:bottom w:val="none" w:sz="0" w:space="0" w:color="auto"/>
                    <w:right w:val="none" w:sz="0" w:space="0" w:color="auto"/>
                  </w:divBdr>
                </w:div>
                <w:div w:id="953436498">
                  <w:marLeft w:val="0"/>
                  <w:marRight w:val="0"/>
                  <w:marTop w:val="0"/>
                  <w:marBottom w:val="0"/>
                  <w:divBdr>
                    <w:top w:val="none" w:sz="0" w:space="0" w:color="auto"/>
                    <w:left w:val="none" w:sz="0" w:space="0" w:color="auto"/>
                    <w:bottom w:val="none" w:sz="0" w:space="0" w:color="auto"/>
                    <w:right w:val="none" w:sz="0" w:space="0" w:color="auto"/>
                  </w:divBdr>
                </w:div>
                <w:div w:id="1080326613">
                  <w:marLeft w:val="0"/>
                  <w:marRight w:val="0"/>
                  <w:marTop w:val="0"/>
                  <w:marBottom w:val="0"/>
                  <w:divBdr>
                    <w:top w:val="none" w:sz="0" w:space="0" w:color="auto"/>
                    <w:left w:val="none" w:sz="0" w:space="0" w:color="auto"/>
                    <w:bottom w:val="none" w:sz="0" w:space="0" w:color="auto"/>
                    <w:right w:val="none" w:sz="0" w:space="0" w:color="auto"/>
                  </w:divBdr>
                </w:div>
                <w:div w:id="1146435785">
                  <w:marLeft w:val="0"/>
                  <w:marRight w:val="0"/>
                  <w:marTop w:val="0"/>
                  <w:marBottom w:val="0"/>
                  <w:divBdr>
                    <w:top w:val="none" w:sz="0" w:space="0" w:color="auto"/>
                    <w:left w:val="none" w:sz="0" w:space="0" w:color="auto"/>
                    <w:bottom w:val="none" w:sz="0" w:space="0" w:color="auto"/>
                    <w:right w:val="none" w:sz="0" w:space="0" w:color="auto"/>
                  </w:divBdr>
                </w:div>
                <w:div w:id="1315137161">
                  <w:marLeft w:val="0"/>
                  <w:marRight w:val="0"/>
                  <w:marTop w:val="0"/>
                  <w:marBottom w:val="0"/>
                  <w:divBdr>
                    <w:top w:val="none" w:sz="0" w:space="0" w:color="auto"/>
                    <w:left w:val="none" w:sz="0" w:space="0" w:color="auto"/>
                    <w:bottom w:val="none" w:sz="0" w:space="0" w:color="auto"/>
                    <w:right w:val="none" w:sz="0" w:space="0" w:color="auto"/>
                  </w:divBdr>
                </w:div>
                <w:div w:id="1570841613">
                  <w:marLeft w:val="0"/>
                  <w:marRight w:val="0"/>
                  <w:marTop w:val="0"/>
                  <w:marBottom w:val="0"/>
                  <w:divBdr>
                    <w:top w:val="none" w:sz="0" w:space="0" w:color="auto"/>
                    <w:left w:val="none" w:sz="0" w:space="0" w:color="auto"/>
                    <w:bottom w:val="none" w:sz="0" w:space="0" w:color="auto"/>
                    <w:right w:val="none" w:sz="0" w:space="0" w:color="auto"/>
                  </w:divBdr>
                </w:div>
                <w:div w:id="1697853123">
                  <w:marLeft w:val="0"/>
                  <w:marRight w:val="0"/>
                  <w:marTop w:val="0"/>
                  <w:marBottom w:val="0"/>
                  <w:divBdr>
                    <w:top w:val="none" w:sz="0" w:space="0" w:color="auto"/>
                    <w:left w:val="none" w:sz="0" w:space="0" w:color="auto"/>
                    <w:bottom w:val="none" w:sz="0" w:space="0" w:color="auto"/>
                    <w:right w:val="none" w:sz="0" w:space="0" w:color="auto"/>
                  </w:divBdr>
                </w:div>
                <w:div w:id="1809785364">
                  <w:marLeft w:val="0"/>
                  <w:marRight w:val="0"/>
                  <w:marTop w:val="0"/>
                  <w:marBottom w:val="0"/>
                  <w:divBdr>
                    <w:top w:val="none" w:sz="0" w:space="0" w:color="auto"/>
                    <w:left w:val="none" w:sz="0" w:space="0" w:color="auto"/>
                    <w:bottom w:val="none" w:sz="0" w:space="0" w:color="auto"/>
                    <w:right w:val="none" w:sz="0" w:space="0" w:color="auto"/>
                  </w:divBdr>
                </w:div>
                <w:div w:id="2068915073">
                  <w:marLeft w:val="0"/>
                  <w:marRight w:val="0"/>
                  <w:marTop w:val="0"/>
                  <w:marBottom w:val="0"/>
                  <w:divBdr>
                    <w:top w:val="none" w:sz="0" w:space="0" w:color="auto"/>
                    <w:left w:val="none" w:sz="0" w:space="0" w:color="auto"/>
                    <w:bottom w:val="none" w:sz="0" w:space="0" w:color="auto"/>
                    <w:right w:val="none" w:sz="0" w:space="0" w:color="auto"/>
                  </w:divBdr>
                </w:div>
                <w:div w:id="2091778373">
                  <w:marLeft w:val="0"/>
                  <w:marRight w:val="0"/>
                  <w:marTop w:val="0"/>
                  <w:marBottom w:val="0"/>
                  <w:divBdr>
                    <w:top w:val="none" w:sz="0" w:space="0" w:color="auto"/>
                    <w:left w:val="none" w:sz="0" w:space="0" w:color="auto"/>
                    <w:bottom w:val="none" w:sz="0" w:space="0" w:color="auto"/>
                    <w:right w:val="none" w:sz="0" w:space="0" w:color="auto"/>
                  </w:divBdr>
                </w:div>
                <w:div w:id="210044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75963">
      <w:bodyDiv w:val="1"/>
      <w:marLeft w:val="0"/>
      <w:marRight w:val="0"/>
      <w:marTop w:val="0"/>
      <w:marBottom w:val="0"/>
      <w:divBdr>
        <w:top w:val="none" w:sz="0" w:space="0" w:color="auto"/>
        <w:left w:val="none" w:sz="0" w:space="0" w:color="auto"/>
        <w:bottom w:val="none" w:sz="0" w:space="0" w:color="auto"/>
        <w:right w:val="none" w:sz="0" w:space="0" w:color="auto"/>
      </w:divBdr>
      <w:divsChild>
        <w:div w:id="601114515">
          <w:marLeft w:val="0"/>
          <w:marRight w:val="64"/>
          <w:marTop w:val="0"/>
          <w:marBottom w:val="0"/>
          <w:divBdr>
            <w:top w:val="none" w:sz="0" w:space="0" w:color="auto"/>
            <w:left w:val="none" w:sz="0" w:space="0" w:color="auto"/>
            <w:bottom w:val="none" w:sz="0" w:space="0" w:color="auto"/>
            <w:right w:val="none" w:sz="0" w:space="0" w:color="auto"/>
          </w:divBdr>
          <w:divsChild>
            <w:div w:id="851650450">
              <w:marLeft w:val="0"/>
              <w:marRight w:val="64"/>
              <w:marTop w:val="0"/>
              <w:marBottom w:val="0"/>
              <w:divBdr>
                <w:top w:val="none" w:sz="0" w:space="0" w:color="auto"/>
                <w:left w:val="none" w:sz="0" w:space="0" w:color="auto"/>
                <w:bottom w:val="none" w:sz="0" w:space="0" w:color="auto"/>
                <w:right w:val="none" w:sz="0" w:space="0" w:color="auto"/>
              </w:divBdr>
              <w:divsChild>
                <w:div w:id="1006784319">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602639010">
      <w:bodyDiv w:val="1"/>
      <w:marLeft w:val="0"/>
      <w:marRight w:val="0"/>
      <w:marTop w:val="0"/>
      <w:marBottom w:val="0"/>
      <w:divBdr>
        <w:top w:val="none" w:sz="0" w:space="0" w:color="auto"/>
        <w:left w:val="none" w:sz="0" w:space="0" w:color="auto"/>
        <w:bottom w:val="none" w:sz="0" w:space="0" w:color="auto"/>
        <w:right w:val="none" w:sz="0" w:space="0" w:color="auto"/>
      </w:divBdr>
    </w:div>
    <w:div w:id="1608928644">
      <w:bodyDiv w:val="1"/>
      <w:marLeft w:val="0"/>
      <w:marRight w:val="0"/>
      <w:marTop w:val="0"/>
      <w:marBottom w:val="0"/>
      <w:divBdr>
        <w:top w:val="none" w:sz="0" w:space="0" w:color="auto"/>
        <w:left w:val="none" w:sz="0" w:space="0" w:color="auto"/>
        <w:bottom w:val="none" w:sz="0" w:space="0" w:color="auto"/>
        <w:right w:val="none" w:sz="0" w:space="0" w:color="auto"/>
      </w:divBdr>
    </w:div>
    <w:div w:id="1638416778">
      <w:bodyDiv w:val="1"/>
      <w:marLeft w:val="0"/>
      <w:marRight w:val="0"/>
      <w:marTop w:val="0"/>
      <w:marBottom w:val="0"/>
      <w:divBdr>
        <w:top w:val="none" w:sz="0" w:space="0" w:color="auto"/>
        <w:left w:val="none" w:sz="0" w:space="0" w:color="auto"/>
        <w:bottom w:val="none" w:sz="0" w:space="0" w:color="auto"/>
        <w:right w:val="none" w:sz="0" w:space="0" w:color="auto"/>
      </w:divBdr>
      <w:divsChild>
        <w:div w:id="487214742">
          <w:marLeft w:val="0"/>
          <w:marRight w:val="0"/>
          <w:marTop w:val="0"/>
          <w:marBottom w:val="0"/>
          <w:divBdr>
            <w:top w:val="none" w:sz="0" w:space="0" w:color="auto"/>
            <w:left w:val="none" w:sz="0" w:space="0" w:color="auto"/>
            <w:bottom w:val="none" w:sz="0" w:space="0" w:color="auto"/>
            <w:right w:val="none" w:sz="0" w:space="0" w:color="auto"/>
          </w:divBdr>
          <w:divsChild>
            <w:div w:id="1791435639">
              <w:marLeft w:val="0"/>
              <w:marRight w:val="0"/>
              <w:marTop w:val="0"/>
              <w:marBottom w:val="0"/>
              <w:divBdr>
                <w:top w:val="none" w:sz="0" w:space="0" w:color="auto"/>
                <w:left w:val="none" w:sz="0" w:space="0" w:color="auto"/>
                <w:bottom w:val="none" w:sz="0" w:space="0" w:color="auto"/>
                <w:right w:val="none" w:sz="0" w:space="0" w:color="auto"/>
              </w:divBdr>
              <w:divsChild>
                <w:div w:id="909802337">
                  <w:marLeft w:val="0"/>
                  <w:marRight w:val="0"/>
                  <w:marTop w:val="0"/>
                  <w:marBottom w:val="0"/>
                  <w:divBdr>
                    <w:top w:val="none" w:sz="0" w:space="0" w:color="auto"/>
                    <w:left w:val="none" w:sz="0" w:space="0" w:color="auto"/>
                    <w:bottom w:val="none" w:sz="0" w:space="0" w:color="auto"/>
                    <w:right w:val="none" w:sz="0" w:space="0" w:color="auto"/>
                  </w:divBdr>
                  <w:divsChild>
                    <w:div w:id="1396271136">
                      <w:marLeft w:val="0"/>
                      <w:marRight w:val="0"/>
                      <w:marTop w:val="0"/>
                      <w:marBottom w:val="0"/>
                      <w:divBdr>
                        <w:top w:val="none" w:sz="0" w:space="0" w:color="auto"/>
                        <w:left w:val="none" w:sz="0" w:space="0" w:color="auto"/>
                        <w:bottom w:val="none" w:sz="0" w:space="0" w:color="auto"/>
                        <w:right w:val="none" w:sz="0" w:space="0" w:color="auto"/>
                      </w:divBdr>
                      <w:divsChild>
                        <w:div w:id="931352307">
                          <w:marLeft w:val="0"/>
                          <w:marRight w:val="0"/>
                          <w:marTop w:val="0"/>
                          <w:marBottom w:val="0"/>
                          <w:divBdr>
                            <w:top w:val="none" w:sz="0" w:space="0" w:color="auto"/>
                            <w:left w:val="none" w:sz="0" w:space="0" w:color="auto"/>
                            <w:bottom w:val="none" w:sz="0" w:space="0" w:color="auto"/>
                            <w:right w:val="none" w:sz="0" w:space="0" w:color="auto"/>
                          </w:divBdr>
                          <w:divsChild>
                            <w:div w:id="1629625484">
                              <w:marLeft w:val="0"/>
                              <w:marRight w:val="0"/>
                              <w:marTop w:val="0"/>
                              <w:marBottom w:val="0"/>
                              <w:divBdr>
                                <w:top w:val="none" w:sz="0" w:space="0" w:color="auto"/>
                                <w:left w:val="none" w:sz="0" w:space="0" w:color="auto"/>
                                <w:bottom w:val="none" w:sz="0" w:space="0" w:color="auto"/>
                                <w:right w:val="none" w:sz="0" w:space="0" w:color="auto"/>
                              </w:divBdr>
                              <w:divsChild>
                                <w:div w:id="1873768298">
                                  <w:marLeft w:val="0"/>
                                  <w:marRight w:val="0"/>
                                  <w:marTop w:val="0"/>
                                  <w:marBottom w:val="0"/>
                                  <w:divBdr>
                                    <w:top w:val="none" w:sz="0" w:space="0" w:color="auto"/>
                                    <w:left w:val="none" w:sz="0" w:space="0" w:color="auto"/>
                                    <w:bottom w:val="none" w:sz="0" w:space="0" w:color="auto"/>
                                    <w:right w:val="none" w:sz="0" w:space="0" w:color="auto"/>
                                  </w:divBdr>
                                  <w:divsChild>
                                    <w:div w:id="777143707">
                                      <w:marLeft w:val="0"/>
                                      <w:marRight w:val="0"/>
                                      <w:marTop w:val="0"/>
                                      <w:marBottom w:val="0"/>
                                      <w:divBdr>
                                        <w:top w:val="none" w:sz="0" w:space="0" w:color="auto"/>
                                        <w:left w:val="none" w:sz="0" w:space="0" w:color="auto"/>
                                        <w:bottom w:val="none" w:sz="0" w:space="0" w:color="auto"/>
                                        <w:right w:val="none" w:sz="0" w:space="0" w:color="auto"/>
                                      </w:divBdr>
                                      <w:divsChild>
                                        <w:div w:id="1006787692">
                                          <w:marLeft w:val="0"/>
                                          <w:marRight w:val="0"/>
                                          <w:marTop w:val="0"/>
                                          <w:marBottom w:val="0"/>
                                          <w:divBdr>
                                            <w:top w:val="none" w:sz="0" w:space="0" w:color="auto"/>
                                            <w:left w:val="none" w:sz="0" w:space="0" w:color="auto"/>
                                            <w:bottom w:val="none" w:sz="0" w:space="0" w:color="auto"/>
                                            <w:right w:val="none" w:sz="0" w:space="0" w:color="auto"/>
                                          </w:divBdr>
                                        </w:div>
                                        <w:div w:id="1482041130">
                                          <w:marLeft w:val="0"/>
                                          <w:marRight w:val="0"/>
                                          <w:marTop w:val="0"/>
                                          <w:marBottom w:val="0"/>
                                          <w:divBdr>
                                            <w:top w:val="none" w:sz="0" w:space="0" w:color="auto"/>
                                            <w:left w:val="none" w:sz="0" w:space="0" w:color="auto"/>
                                            <w:bottom w:val="none" w:sz="0" w:space="0" w:color="auto"/>
                                            <w:right w:val="none" w:sz="0" w:space="0" w:color="auto"/>
                                          </w:divBdr>
                                        </w:div>
                                        <w:div w:id="2087258885">
                                          <w:marLeft w:val="0"/>
                                          <w:marRight w:val="0"/>
                                          <w:marTop w:val="0"/>
                                          <w:marBottom w:val="0"/>
                                          <w:divBdr>
                                            <w:top w:val="none" w:sz="0" w:space="0" w:color="auto"/>
                                            <w:left w:val="none" w:sz="0" w:space="0" w:color="auto"/>
                                            <w:bottom w:val="none" w:sz="0" w:space="0" w:color="auto"/>
                                            <w:right w:val="none" w:sz="0" w:space="0" w:color="auto"/>
                                          </w:divBdr>
                                          <w:divsChild>
                                            <w:div w:id="466052642">
                                              <w:marLeft w:val="0"/>
                                              <w:marRight w:val="0"/>
                                              <w:marTop w:val="0"/>
                                              <w:marBottom w:val="0"/>
                                              <w:divBdr>
                                                <w:top w:val="none" w:sz="0" w:space="0" w:color="auto"/>
                                                <w:left w:val="none" w:sz="0" w:space="0" w:color="auto"/>
                                                <w:bottom w:val="none" w:sz="0" w:space="0" w:color="auto"/>
                                                <w:right w:val="none" w:sz="0" w:space="0" w:color="auto"/>
                                              </w:divBdr>
                                            </w:div>
                                            <w:div w:id="7231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1575068">
      <w:bodyDiv w:val="1"/>
      <w:marLeft w:val="0"/>
      <w:marRight w:val="0"/>
      <w:marTop w:val="0"/>
      <w:marBottom w:val="0"/>
      <w:divBdr>
        <w:top w:val="none" w:sz="0" w:space="0" w:color="auto"/>
        <w:left w:val="none" w:sz="0" w:space="0" w:color="auto"/>
        <w:bottom w:val="none" w:sz="0" w:space="0" w:color="auto"/>
        <w:right w:val="none" w:sz="0" w:space="0" w:color="auto"/>
      </w:divBdr>
    </w:div>
    <w:div w:id="1663392954">
      <w:bodyDiv w:val="1"/>
      <w:marLeft w:val="0"/>
      <w:marRight w:val="0"/>
      <w:marTop w:val="0"/>
      <w:marBottom w:val="0"/>
      <w:divBdr>
        <w:top w:val="none" w:sz="0" w:space="0" w:color="auto"/>
        <w:left w:val="none" w:sz="0" w:space="0" w:color="auto"/>
        <w:bottom w:val="none" w:sz="0" w:space="0" w:color="auto"/>
        <w:right w:val="none" w:sz="0" w:space="0" w:color="auto"/>
      </w:divBdr>
    </w:div>
    <w:div w:id="1679189095">
      <w:bodyDiv w:val="1"/>
      <w:marLeft w:val="0"/>
      <w:marRight w:val="0"/>
      <w:marTop w:val="0"/>
      <w:marBottom w:val="0"/>
      <w:divBdr>
        <w:top w:val="none" w:sz="0" w:space="0" w:color="auto"/>
        <w:left w:val="none" w:sz="0" w:space="0" w:color="auto"/>
        <w:bottom w:val="none" w:sz="0" w:space="0" w:color="auto"/>
        <w:right w:val="none" w:sz="0" w:space="0" w:color="auto"/>
      </w:divBdr>
    </w:div>
    <w:div w:id="168100325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sChild>
        <w:div w:id="852648566">
          <w:marLeft w:val="0"/>
          <w:marRight w:val="0"/>
          <w:marTop w:val="0"/>
          <w:marBottom w:val="0"/>
          <w:divBdr>
            <w:top w:val="none" w:sz="0" w:space="0" w:color="auto"/>
            <w:left w:val="none" w:sz="0" w:space="0" w:color="auto"/>
            <w:bottom w:val="none" w:sz="0" w:space="0" w:color="auto"/>
            <w:right w:val="none" w:sz="0" w:space="0" w:color="auto"/>
          </w:divBdr>
        </w:div>
        <w:div w:id="1062869272">
          <w:marLeft w:val="0"/>
          <w:marRight w:val="0"/>
          <w:marTop w:val="0"/>
          <w:marBottom w:val="0"/>
          <w:divBdr>
            <w:top w:val="none" w:sz="0" w:space="0" w:color="auto"/>
            <w:left w:val="none" w:sz="0" w:space="0" w:color="auto"/>
            <w:bottom w:val="none" w:sz="0" w:space="0" w:color="auto"/>
            <w:right w:val="none" w:sz="0" w:space="0" w:color="auto"/>
          </w:divBdr>
        </w:div>
        <w:div w:id="2034644937">
          <w:marLeft w:val="0"/>
          <w:marRight w:val="0"/>
          <w:marTop w:val="0"/>
          <w:marBottom w:val="0"/>
          <w:divBdr>
            <w:top w:val="none" w:sz="0" w:space="0" w:color="auto"/>
            <w:left w:val="none" w:sz="0" w:space="0" w:color="auto"/>
            <w:bottom w:val="none" w:sz="0" w:space="0" w:color="auto"/>
            <w:right w:val="none" w:sz="0" w:space="0" w:color="auto"/>
          </w:divBdr>
        </w:div>
      </w:divsChild>
    </w:div>
    <w:div w:id="1716395315">
      <w:bodyDiv w:val="1"/>
      <w:marLeft w:val="0"/>
      <w:marRight w:val="0"/>
      <w:marTop w:val="0"/>
      <w:marBottom w:val="0"/>
      <w:divBdr>
        <w:top w:val="none" w:sz="0" w:space="0" w:color="auto"/>
        <w:left w:val="none" w:sz="0" w:space="0" w:color="auto"/>
        <w:bottom w:val="none" w:sz="0" w:space="0" w:color="auto"/>
        <w:right w:val="none" w:sz="0" w:space="0" w:color="auto"/>
      </w:divBdr>
    </w:div>
    <w:div w:id="1717074102">
      <w:bodyDiv w:val="1"/>
      <w:marLeft w:val="0"/>
      <w:marRight w:val="0"/>
      <w:marTop w:val="0"/>
      <w:marBottom w:val="0"/>
      <w:divBdr>
        <w:top w:val="none" w:sz="0" w:space="0" w:color="auto"/>
        <w:left w:val="none" w:sz="0" w:space="0" w:color="auto"/>
        <w:bottom w:val="none" w:sz="0" w:space="0" w:color="auto"/>
        <w:right w:val="none" w:sz="0" w:space="0" w:color="auto"/>
      </w:divBdr>
    </w:div>
    <w:div w:id="1725105543">
      <w:bodyDiv w:val="1"/>
      <w:marLeft w:val="0"/>
      <w:marRight w:val="0"/>
      <w:marTop w:val="0"/>
      <w:marBottom w:val="0"/>
      <w:divBdr>
        <w:top w:val="none" w:sz="0" w:space="0" w:color="auto"/>
        <w:left w:val="none" w:sz="0" w:space="0" w:color="auto"/>
        <w:bottom w:val="none" w:sz="0" w:space="0" w:color="auto"/>
        <w:right w:val="none" w:sz="0" w:space="0" w:color="auto"/>
      </w:divBdr>
    </w:div>
    <w:div w:id="1742869890">
      <w:bodyDiv w:val="1"/>
      <w:marLeft w:val="0"/>
      <w:marRight w:val="0"/>
      <w:marTop w:val="0"/>
      <w:marBottom w:val="0"/>
      <w:divBdr>
        <w:top w:val="none" w:sz="0" w:space="0" w:color="auto"/>
        <w:left w:val="none" w:sz="0" w:space="0" w:color="auto"/>
        <w:bottom w:val="none" w:sz="0" w:space="0" w:color="auto"/>
        <w:right w:val="none" w:sz="0" w:space="0" w:color="auto"/>
      </w:divBdr>
      <w:divsChild>
        <w:div w:id="1224948075">
          <w:marLeft w:val="0"/>
          <w:marRight w:val="0"/>
          <w:marTop w:val="0"/>
          <w:marBottom w:val="0"/>
          <w:divBdr>
            <w:top w:val="none" w:sz="0" w:space="0" w:color="auto"/>
            <w:left w:val="none" w:sz="0" w:space="0" w:color="auto"/>
            <w:bottom w:val="none" w:sz="0" w:space="0" w:color="auto"/>
            <w:right w:val="none" w:sz="0" w:space="0" w:color="auto"/>
          </w:divBdr>
          <w:divsChild>
            <w:div w:id="2017728939">
              <w:marLeft w:val="0"/>
              <w:marRight w:val="0"/>
              <w:marTop w:val="0"/>
              <w:marBottom w:val="0"/>
              <w:divBdr>
                <w:top w:val="none" w:sz="0" w:space="0" w:color="auto"/>
                <w:left w:val="none" w:sz="0" w:space="0" w:color="auto"/>
                <w:bottom w:val="none" w:sz="0" w:space="0" w:color="auto"/>
                <w:right w:val="none" w:sz="0" w:space="0" w:color="auto"/>
              </w:divBdr>
              <w:divsChild>
                <w:div w:id="43873835">
                  <w:marLeft w:val="0"/>
                  <w:marRight w:val="0"/>
                  <w:marTop w:val="0"/>
                  <w:marBottom w:val="0"/>
                  <w:divBdr>
                    <w:top w:val="none" w:sz="0" w:space="0" w:color="auto"/>
                    <w:left w:val="none" w:sz="0" w:space="0" w:color="auto"/>
                    <w:bottom w:val="none" w:sz="0" w:space="0" w:color="auto"/>
                    <w:right w:val="none" w:sz="0" w:space="0" w:color="auto"/>
                  </w:divBdr>
                  <w:divsChild>
                    <w:div w:id="14294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928320">
      <w:bodyDiv w:val="1"/>
      <w:marLeft w:val="0"/>
      <w:marRight w:val="0"/>
      <w:marTop w:val="0"/>
      <w:marBottom w:val="0"/>
      <w:divBdr>
        <w:top w:val="none" w:sz="0" w:space="0" w:color="auto"/>
        <w:left w:val="none" w:sz="0" w:space="0" w:color="auto"/>
        <w:bottom w:val="none" w:sz="0" w:space="0" w:color="auto"/>
        <w:right w:val="none" w:sz="0" w:space="0" w:color="auto"/>
      </w:divBdr>
    </w:div>
    <w:div w:id="1755975060">
      <w:bodyDiv w:val="1"/>
      <w:marLeft w:val="0"/>
      <w:marRight w:val="0"/>
      <w:marTop w:val="0"/>
      <w:marBottom w:val="0"/>
      <w:divBdr>
        <w:top w:val="none" w:sz="0" w:space="0" w:color="auto"/>
        <w:left w:val="none" w:sz="0" w:space="0" w:color="auto"/>
        <w:bottom w:val="none" w:sz="0" w:space="0" w:color="auto"/>
        <w:right w:val="none" w:sz="0" w:space="0" w:color="auto"/>
      </w:divBdr>
      <w:divsChild>
        <w:div w:id="1944876587">
          <w:marLeft w:val="0"/>
          <w:marRight w:val="0"/>
          <w:marTop w:val="0"/>
          <w:marBottom w:val="0"/>
          <w:divBdr>
            <w:top w:val="none" w:sz="0" w:space="0" w:color="auto"/>
            <w:left w:val="none" w:sz="0" w:space="0" w:color="auto"/>
            <w:bottom w:val="none" w:sz="0" w:space="0" w:color="auto"/>
            <w:right w:val="none" w:sz="0" w:space="0" w:color="auto"/>
          </w:divBdr>
          <w:divsChild>
            <w:div w:id="484203649">
              <w:marLeft w:val="0"/>
              <w:marRight w:val="0"/>
              <w:marTop w:val="0"/>
              <w:marBottom w:val="0"/>
              <w:divBdr>
                <w:top w:val="none" w:sz="0" w:space="0" w:color="auto"/>
                <w:left w:val="none" w:sz="0" w:space="0" w:color="auto"/>
                <w:bottom w:val="none" w:sz="0" w:space="0" w:color="auto"/>
                <w:right w:val="none" w:sz="0" w:space="0" w:color="auto"/>
              </w:divBdr>
            </w:div>
            <w:div w:id="1139765708">
              <w:marLeft w:val="0"/>
              <w:marRight w:val="0"/>
              <w:marTop w:val="0"/>
              <w:marBottom w:val="0"/>
              <w:divBdr>
                <w:top w:val="none" w:sz="0" w:space="0" w:color="auto"/>
                <w:left w:val="none" w:sz="0" w:space="0" w:color="auto"/>
                <w:bottom w:val="none" w:sz="0" w:space="0" w:color="auto"/>
                <w:right w:val="none" w:sz="0" w:space="0" w:color="auto"/>
              </w:divBdr>
            </w:div>
            <w:div w:id="1141188445">
              <w:marLeft w:val="0"/>
              <w:marRight w:val="0"/>
              <w:marTop w:val="0"/>
              <w:marBottom w:val="0"/>
              <w:divBdr>
                <w:top w:val="none" w:sz="0" w:space="0" w:color="auto"/>
                <w:left w:val="none" w:sz="0" w:space="0" w:color="auto"/>
                <w:bottom w:val="none" w:sz="0" w:space="0" w:color="auto"/>
                <w:right w:val="none" w:sz="0" w:space="0" w:color="auto"/>
              </w:divBdr>
            </w:div>
            <w:div w:id="1532916727">
              <w:marLeft w:val="0"/>
              <w:marRight w:val="0"/>
              <w:marTop w:val="0"/>
              <w:marBottom w:val="0"/>
              <w:divBdr>
                <w:top w:val="none" w:sz="0" w:space="0" w:color="auto"/>
                <w:left w:val="none" w:sz="0" w:space="0" w:color="auto"/>
                <w:bottom w:val="none" w:sz="0" w:space="0" w:color="auto"/>
                <w:right w:val="none" w:sz="0" w:space="0" w:color="auto"/>
              </w:divBdr>
            </w:div>
            <w:div w:id="1534658433">
              <w:marLeft w:val="0"/>
              <w:marRight w:val="0"/>
              <w:marTop w:val="0"/>
              <w:marBottom w:val="0"/>
              <w:divBdr>
                <w:top w:val="none" w:sz="0" w:space="0" w:color="auto"/>
                <w:left w:val="none" w:sz="0" w:space="0" w:color="auto"/>
                <w:bottom w:val="none" w:sz="0" w:space="0" w:color="auto"/>
                <w:right w:val="none" w:sz="0" w:space="0" w:color="auto"/>
              </w:divBdr>
            </w:div>
            <w:div w:id="1918901498">
              <w:marLeft w:val="0"/>
              <w:marRight w:val="0"/>
              <w:marTop w:val="0"/>
              <w:marBottom w:val="0"/>
              <w:divBdr>
                <w:top w:val="none" w:sz="0" w:space="0" w:color="auto"/>
                <w:left w:val="none" w:sz="0" w:space="0" w:color="auto"/>
                <w:bottom w:val="none" w:sz="0" w:space="0" w:color="auto"/>
                <w:right w:val="none" w:sz="0" w:space="0" w:color="auto"/>
              </w:divBdr>
            </w:div>
            <w:div w:id="1943565293">
              <w:marLeft w:val="0"/>
              <w:marRight w:val="0"/>
              <w:marTop w:val="0"/>
              <w:marBottom w:val="0"/>
              <w:divBdr>
                <w:top w:val="none" w:sz="0" w:space="0" w:color="auto"/>
                <w:left w:val="none" w:sz="0" w:space="0" w:color="auto"/>
                <w:bottom w:val="none" w:sz="0" w:space="0" w:color="auto"/>
                <w:right w:val="none" w:sz="0" w:space="0" w:color="auto"/>
              </w:divBdr>
            </w:div>
            <w:div w:id="1975287569">
              <w:marLeft w:val="0"/>
              <w:marRight w:val="0"/>
              <w:marTop w:val="0"/>
              <w:marBottom w:val="0"/>
              <w:divBdr>
                <w:top w:val="none" w:sz="0" w:space="0" w:color="auto"/>
                <w:left w:val="none" w:sz="0" w:space="0" w:color="auto"/>
                <w:bottom w:val="none" w:sz="0" w:space="0" w:color="auto"/>
                <w:right w:val="none" w:sz="0" w:space="0" w:color="auto"/>
              </w:divBdr>
            </w:div>
            <w:div w:id="209462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06759">
      <w:bodyDiv w:val="1"/>
      <w:marLeft w:val="0"/>
      <w:marRight w:val="0"/>
      <w:marTop w:val="0"/>
      <w:marBottom w:val="0"/>
      <w:divBdr>
        <w:top w:val="none" w:sz="0" w:space="0" w:color="auto"/>
        <w:left w:val="none" w:sz="0" w:space="0" w:color="auto"/>
        <w:bottom w:val="none" w:sz="0" w:space="0" w:color="auto"/>
        <w:right w:val="none" w:sz="0" w:space="0" w:color="auto"/>
      </w:divBdr>
    </w:div>
    <w:div w:id="1772622815">
      <w:bodyDiv w:val="1"/>
      <w:marLeft w:val="0"/>
      <w:marRight w:val="0"/>
      <w:marTop w:val="0"/>
      <w:marBottom w:val="0"/>
      <w:divBdr>
        <w:top w:val="none" w:sz="0" w:space="0" w:color="auto"/>
        <w:left w:val="none" w:sz="0" w:space="0" w:color="auto"/>
        <w:bottom w:val="none" w:sz="0" w:space="0" w:color="auto"/>
        <w:right w:val="none" w:sz="0" w:space="0" w:color="auto"/>
      </w:divBdr>
      <w:divsChild>
        <w:div w:id="1568344044">
          <w:marLeft w:val="0"/>
          <w:marRight w:val="0"/>
          <w:marTop w:val="0"/>
          <w:marBottom w:val="0"/>
          <w:divBdr>
            <w:top w:val="none" w:sz="0" w:space="0" w:color="auto"/>
            <w:left w:val="none" w:sz="0" w:space="0" w:color="auto"/>
            <w:bottom w:val="none" w:sz="0" w:space="0" w:color="auto"/>
            <w:right w:val="none" w:sz="0" w:space="0" w:color="auto"/>
          </w:divBdr>
          <w:divsChild>
            <w:div w:id="149911927">
              <w:marLeft w:val="0"/>
              <w:marRight w:val="0"/>
              <w:marTop w:val="0"/>
              <w:marBottom w:val="0"/>
              <w:divBdr>
                <w:top w:val="none" w:sz="0" w:space="0" w:color="auto"/>
                <w:left w:val="none" w:sz="0" w:space="0" w:color="auto"/>
                <w:bottom w:val="none" w:sz="0" w:space="0" w:color="auto"/>
                <w:right w:val="none" w:sz="0" w:space="0" w:color="auto"/>
              </w:divBdr>
            </w:div>
            <w:div w:id="223684797">
              <w:marLeft w:val="0"/>
              <w:marRight w:val="0"/>
              <w:marTop w:val="0"/>
              <w:marBottom w:val="0"/>
              <w:divBdr>
                <w:top w:val="none" w:sz="0" w:space="0" w:color="auto"/>
                <w:left w:val="none" w:sz="0" w:space="0" w:color="auto"/>
                <w:bottom w:val="none" w:sz="0" w:space="0" w:color="auto"/>
                <w:right w:val="none" w:sz="0" w:space="0" w:color="auto"/>
              </w:divBdr>
            </w:div>
            <w:div w:id="749698431">
              <w:marLeft w:val="0"/>
              <w:marRight w:val="0"/>
              <w:marTop w:val="0"/>
              <w:marBottom w:val="0"/>
              <w:divBdr>
                <w:top w:val="none" w:sz="0" w:space="0" w:color="auto"/>
                <w:left w:val="none" w:sz="0" w:space="0" w:color="auto"/>
                <w:bottom w:val="none" w:sz="0" w:space="0" w:color="auto"/>
                <w:right w:val="none" w:sz="0" w:space="0" w:color="auto"/>
              </w:divBdr>
            </w:div>
            <w:div w:id="828059360">
              <w:marLeft w:val="0"/>
              <w:marRight w:val="0"/>
              <w:marTop w:val="0"/>
              <w:marBottom w:val="0"/>
              <w:divBdr>
                <w:top w:val="none" w:sz="0" w:space="0" w:color="auto"/>
                <w:left w:val="none" w:sz="0" w:space="0" w:color="auto"/>
                <w:bottom w:val="none" w:sz="0" w:space="0" w:color="auto"/>
                <w:right w:val="none" w:sz="0" w:space="0" w:color="auto"/>
              </w:divBdr>
            </w:div>
            <w:div w:id="1152987226">
              <w:marLeft w:val="0"/>
              <w:marRight w:val="0"/>
              <w:marTop w:val="0"/>
              <w:marBottom w:val="0"/>
              <w:divBdr>
                <w:top w:val="none" w:sz="0" w:space="0" w:color="auto"/>
                <w:left w:val="none" w:sz="0" w:space="0" w:color="auto"/>
                <w:bottom w:val="none" w:sz="0" w:space="0" w:color="auto"/>
                <w:right w:val="none" w:sz="0" w:space="0" w:color="auto"/>
              </w:divBdr>
            </w:div>
            <w:div w:id="1714308395">
              <w:marLeft w:val="0"/>
              <w:marRight w:val="0"/>
              <w:marTop w:val="0"/>
              <w:marBottom w:val="0"/>
              <w:divBdr>
                <w:top w:val="none" w:sz="0" w:space="0" w:color="auto"/>
                <w:left w:val="none" w:sz="0" w:space="0" w:color="auto"/>
                <w:bottom w:val="none" w:sz="0" w:space="0" w:color="auto"/>
                <w:right w:val="none" w:sz="0" w:space="0" w:color="auto"/>
              </w:divBdr>
            </w:div>
            <w:div w:id="1833980932">
              <w:marLeft w:val="0"/>
              <w:marRight w:val="0"/>
              <w:marTop w:val="0"/>
              <w:marBottom w:val="0"/>
              <w:divBdr>
                <w:top w:val="none" w:sz="0" w:space="0" w:color="auto"/>
                <w:left w:val="none" w:sz="0" w:space="0" w:color="auto"/>
                <w:bottom w:val="none" w:sz="0" w:space="0" w:color="auto"/>
                <w:right w:val="none" w:sz="0" w:space="0" w:color="auto"/>
              </w:divBdr>
            </w:div>
            <w:div w:id="1858230064">
              <w:marLeft w:val="0"/>
              <w:marRight w:val="0"/>
              <w:marTop w:val="0"/>
              <w:marBottom w:val="0"/>
              <w:divBdr>
                <w:top w:val="none" w:sz="0" w:space="0" w:color="auto"/>
                <w:left w:val="none" w:sz="0" w:space="0" w:color="auto"/>
                <w:bottom w:val="none" w:sz="0" w:space="0" w:color="auto"/>
                <w:right w:val="none" w:sz="0" w:space="0" w:color="auto"/>
              </w:divBdr>
            </w:div>
            <w:div w:id="195128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535577">
      <w:bodyDiv w:val="1"/>
      <w:marLeft w:val="0"/>
      <w:marRight w:val="0"/>
      <w:marTop w:val="0"/>
      <w:marBottom w:val="0"/>
      <w:divBdr>
        <w:top w:val="none" w:sz="0" w:space="0" w:color="auto"/>
        <w:left w:val="none" w:sz="0" w:space="0" w:color="auto"/>
        <w:bottom w:val="none" w:sz="0" w:space="0" w:color="auto"/>
        <w:right w:val="none" w:sz="0" w:space="0" w:color="auto"/>
      </w:divBdr>
    </w:div>
    <w:div w:id="1790124228">
      <w:bodyDiv w:val="1"/>
      <w:marLeft w:val="0"/>
      <w:marRight w:val="0"/>
      <w:marTop w:val="0"/>
      <w:marBottom w:val="0"/>
      <w:divBdr>
        <w:top w:val="none" w:sz="0" w:space="0" w:color="auto"/>
        <w:left w:val="none" w:sz="0" w:space="0" w:color="auto"/>
        <w:bottom w:val="none" w:sz="0" w:space="0" w:color="auto"/>
        <w:right w:val="none" w:sz="0" w:space="0" w:color="auto"/>
      </w:divBdr>
    </w:div>
    <w:div w:id="1790272989">
      <w:bodyDiv w:val="1"/>
      <w:marLeft w:val="0"/>
      <w:marRight w:val="0"/>
      <w:marTop w:val="0"/>
      <w:marBottom w:val="0"/>
      <w:divBdr>
        <w:top w:val="none" w:sz="0" w:space="0" w:color="auto"/>
        <w:left w:val="none" w:sz="0" w:space="0" w:color="auto"/>
        <w:bottom w:val="none" w:sz="0" w:space="0" w:color="auto"/>
        <w:right w:val="none" w:sz="0" w:space="0" w:color="auto"/>
      </w:divBdr>
      <w:divsChild>
        <w:div w:id="12148208">
          <w:marLeft w:val="0"/>
          <w:marRight w:val="0"/>
          <w:marTop w:val="0"/>
          <w:marBottom w:val="0"/>
          <w:divBdr>
            <w:top w:val="none" w:sz="0" w:space="0" w:color="auto"/>
            <w:left w:val="none" w:sz="0" w:space="0" w:color="auto"/>
            <w:bottom w:val="none" w:sz="0" w:space="0" w:color="auto"/>
            <w:right w:val="none" w:sz="0" w:space="0" w:color="auto"/>
          </w:divBdr>
          <w:divsChild>
            <w:div w:id="822812423">
              <w:marLeft w:val="0"/>
              <w:marRight w:val="0"/>
              <w:marTop w:val="0"/>
              <w:marBottom w:val="0"/>
              <w:divBdr>
                <w:top w:val="none" w:sz="0" w:space="0" w:color="auto"/>
                <w:left w:val="none" w:sz="0" w:space="0" w:color="auto"/>
                <w:bottom w:val="none" w:sz="0" w:space="0" w:color="auto"/>
                <w:right w:val="none" w:sz="0" w:space="0" w:color="auto"/>
              </w:divBdr>
            </w:div>
            <w:div w:id="1228341405">
              <w:marLeft w:val="0"/>
              <w:marRight w:val="0"/>
              <w:marTop w:val="0"/>
              <w:marBottom w:val="0"/>
              <w:divBdr>
                <w:top w:val="none" w:sz="0" w:space="0" w:color="auto"/>
                <w:left w:val="none" w:sz="0" w:space="0" w:color="auto"/>
                <w:bottom w:val="none" w:sz="0" w:space="0" w:color="auto"/>
                <w:right w:val="none" w:sz="0" w:space="0" w:color="auto"/>
              </w:divBdr>
            </w:div>
            <w:div w:id="1753970669">
              <w:marLeft w:val="0"/>
              <w:marRight w:val="0"/>
              <w:marTop w:val="0"/>
              <w:marBottom w:val="0"/>
              <w:divBdr>
                <w:top w:val="none" w:sz="0" w:space="0" w:color="auto"/>
                <w:left w:val="none" w:sz="0" w:space="0" w:color="auto"/>
                <w:bottom w:val="none" w:sz="0" w:space="0" w:color="auto"/>
                <w:right w:val="none" w:sz="0" w:space="0" w:color="auto"/>
              </w:divBdr>
            </w:div>
            <w:div w:id="206833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3056">
      <w:bodyDiv w:val="1"/>
      <w:marLeft w:val="0"/>
      <w:marRight w:val="0"/>
      <w:marTop w:val="0"/>
      <w:marBottom w:val="0"/>
      <w:divBdr>
        <w:top w:val="none" w:sz="0" w:space="0" w:color="auto"/>
        <w:left w:val="none" w:sz="0" w:space="0" w:color="auto"/>
        <w:bottom w:val="none" w:sz="0" w:space="0" w:color="auto"/>
        <w:right w:val="none" w:sz="0" w:space="0" w:color="auto"/>
      </w:divBdr>
      <w:divsChild>
        <w:div w:id="424419600">
          <w:marLeft w:val="0"/>
          <w:marRight w:val="0"/>
          <w:marTop w:val="0"/>
          <w:marBottom w:val="0"/>
          <w:divBdr>
            <w:top w:val="none" w:sz="0" w:space="0" w:color="auto"/>
            <w:left w:val="none" w:sz="0" w:space="0" w:color="auto"/>
            <w:bottom w:val="none" w:sz="0" w:space="0" w:color="auto"/>
            <w:right w:val="none" w:sz="0" w:space="0" w:color="auto"/>
          </w:divBdr>
          <w:divsChild>
            <w:div w:id="11177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0061">
      <w:bodyDiv w:val="1"/>
      <w:marLeft w:val="0"/>
      <w:marRight w:val="0"/>
      <w:marTop w:val="0"/>
      <w:marBottom w:val="0"/>
      <w:divBdr>
        <w:top w:val="none" w:sz="0" w:space="0" w:color="auto"/>
        <w:left w:val="none" w:sz="0" w:space="0" w:color="auto"/>
        <w:bottom w:val="none" w:sz="0" w:space="0" w:color="auto"/>
        <w:right w:val="none" w:sz="0" w:space="0" w:color="auto"/>
      </w:divBdr>
    </w:div>
    <w:div w:id="1803229420">
      <w:bodyDiv w:val="1"/>
      <w:marLeft w:val="0"/>
      <w:marRight w:val="0"/>
      <w:marTop w:val="0"/>
      <w:marBottom w:val="0"/>
      <w:divBdr>
        <w:top w:val="none" w:sz="0" w:space="0" w:color="auto"/>
        <w:left w:val="none" w:sz="0" w:space="0" w:color="auto"/>
        <w:bottom w:val="none" w:sz="0" w:space="0" w:color="auto"/>
        <w:right w:val="none" w:sz="0" w:space="0" w:color="auto"/>
      </w:divBdr>
    </w:div>
    <w:div w:id="1814374221">
      <w:bodyDiv w:val="1"/>
      <w:marLeft w:val="0"/>
      <w:marRight w:val="0"/>
      <w:marTop w:val="0"/>
      <w:marBottom w:val="0"/>
      <w:divBdr>
        <w:top w:val="none" w:sz="0" w:space="0" w:color="auto"/>
        <w:left w:val="none" w:sz="0" w:space="0" w:color="auto"/>
        <w:bottom w:val="none" w:sz="0" w:space="0" w:color="auto"/>
        <w:right w:val="none" w:sz="0" w:space="0" w:color="auto"/>
      </w:divBdr>
      <w:divsChild>
        <w:div w:id="564529526">
          <w:marLeft w:val="0"/>
          <w:marRight w:val="0"/>
          <w:marTop w:val="0"/>
          <w:marBottom w:val="0"/>
          <w:divBdr>
            <w:top w:val="none" w:sz="0" w:space="0" w:color="auto"/>
            <w:left w:val="none" w:sz="0" w:space="0" w:color="auto"/>
            <w:bottom w:val="none" w:sz="0" w:space="0" w:color="auto"/>
            <w:right w:val="none" w:sz="0" w:space="0" w:color="auto"/>
          </w:divBdr>
        </w:div>
      </w:divsChild>
    </w:div>
    <w:div w:id="1814979971">
      <w:bodyDiv w:val="1"/>
      <w:marLeft w:val="0"/>
      <w:marRight w:val="0"/>
      <w:marTop w:val="0"/>
      <w:marBottom w:val="0"/>
      <w:divBdr>
        <w:top w:val="none" w:sz="0" w:space="0" w:color="auto"/>
        <w:left w:val="none" w:sz="0" w:space="0" w:color="auto"/>
        <w:bottom w:val="none" w:sz="0" w:space="0" w:color="auto"/>
        <w:right w:val="none" w:sz="0" w:space="0" w:color="auto"/>
      </w:divBdr>
      <w:divsChild>
        <w:div w:id="586693912">
          <w:marLeft w:val="0"/>
          <w:marRight w:val="0"/>
          <w:marTop w:val="0"/>
          <w:marBottom w:val="0"/>
          <w:divBdr>
            <w:top w:val="none" w:sz="0" w:space="0" w:color="auto"/>
            <w:left w:val="none" w:sz="0" w:space="0" w:color="auto"/>
            <w:bottom w:val="none" w:sz="0" w:space="0" w:color="auto"/>
            <w:right w:val="none" w:sz="0" w:space="0" w:color="auto"/>
          </w:divBdr>
          <w:divsChild>
            <w:div w:id="989291661">
              <w:marLeft w:val="0"/>
              <w:marRight w:val="57"/>
              <w:marTop w:val="0"/>
              <w:marBottom w:val="0"/>
              <w:divBdr>
                <w:top w:val="none" w:sz="0" w:space="0" w:color="auto"/>
                <w:left w:val="none" w:sz="0" w:space="0" w:color="auto"/>
                <w:bottom w:val="none" w:sz="0" w:space="0" w:color="auto"/>
                <w:right w:val="none" w:sz="0" w:space="0" w:color="auto"/>
              </w:divBdr>
              <w:divsChild>
                <w:div w:id="899557113">
                  <w:marLeft w:val="0"/>
                  <w:marRight w:val="0"/>
                  <w:marTop w:val="0"/>
                  <w:marBottom w:val="0"/>
                  <w:divBdr>
                    <w:top w:val="none" w:sz="0" w:space="0" w:color="auto"/>
                    <w:left w:val="none" w:sz="0" w:space="0" w:color="auto"/>
                    <w:bottom w:val="none" w:sz="0" w:space="0" w:color="auto"/>
                    <w:right w:val="none" w:sz="0" w:space="0" w:color="auto"/>
                  </w:divBdr>
                  <w:divsChild>
                    <w:div w:id="120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38381">
      <w:bodyDiv w:val="1"/>
      <w:marLeft w:val="0"/>
      <w:marRight w:val="0"/>
      <w:marTop w:val="0"/>
      <w:marBottom w:val="0"/>
      <w:divBdr>
        <w:top w:val="none" w:sz="0" w:space="0" w:color="auto"/>
        <w:left w:val="none" w:sz="0" w:space="0" w:color="auto"/>
        <w:bottom w:val="none" w:sz="0" w:space="0" w:color="auto"/>
        <w:right w:val="none" w:sz="0" w:space="0" w:color="auto"/>
      </w:divBdr>
      <w:divsChild>
        <w:div w:id="1841001696">
          <w:marLeft w:val="0"/>
          <w:marRight w:val="0"/>
          <w:marTop w:val="0"/>
          <w:marBottom w:val="0"/>
          <w:divBdr>
            <w:top w:val="none" w:sz="0" w:space="0" w:color="auto"/>
            <w:left w:val="none" w:sz="0" w:space="0" w:color="auto"/>
            <w:bottom w:val="none" w:sz="0" w:space="0" w:color="auto"/>
            <w:right w:val="none" w:sz="0" w:space="0" w:color="auto"/>
          </w:divBdr>
          <w:divsChild>
            <w:div w:id="17241418">
              <w:marLeft w:val="0"/>
              <w:marRight w:val="0"/>
              <w:marTop w:val="0"/>
              <w:marBottom w:val="0"/>
              <w:divBdr>
                <w:top w:val="none" w:sz="0" w:space="0" w:color="auto"/>
                <w:left w:val="none" w:sz="0" w:space="0" w:color="auto"/>
                <w:bottom w:val="none" w:sz="0" w:space="0" w:color="auto"/>
                <w:right w:val="none" w:sz="0" w:space="0" w:color="auto"/>
              </w:divBdr>
            </w:div>
            <w:div w:id="421951874">
              <w:marLeft w:val="0"/>
              <w:marRight w:val="0"/>
              <w:marTop w:val="0"/>
              <w:marBottom w:val="0"/>
              <w:divBdr>
                <w:top w:val="none" w:sz="0" w:space="0" w:color="auto"/>
                <w:left w:val="none" w:sz="0" w:space="0" w:color="auto"/>
                <w:bottom w:val="none" w:sz="0" w:space="0" w:color="auto"/>
                <w:right w:val="none" w:sz="0" w:space="0" w:color="auto"/>
              </w:divBdr>
            </w:div>
            <w:div w:id="731080074">
              <w:marLeft w:val="0"/>
              <w:marRight w:val="0"/>
              <w:marTop w:val="0"/>
              <w:marBottom w:val="0"/>
              <w:divBdr>
                <w:top w:val="none" w:sz="0" w:space="0" w:color="auto"/>
                <w:left w:val="none" w:sz="0" w:space="0" w:color="auto"/>
                <w:bottom w:val="none" w:sz="0" w:space="0" w:color="auto"/>
                <w:right w:val="none" w:sz="0" w:space="0" w:color="auto"/>
              </w:divBdr>
            </w:div>
            <w:div w:id="783616123">
              <w:marLeft w:val="0"/>
              <w:marRight w:val="0"/>
              <w:marTop w:val="0"/>
              <w:marBottom w:val="0"/>
              <w:divBdr>
                <w:top w:val="none" w:sz="0" w:space="0" w:color="auto"/>
                <w:left w:val="none" w:sz="0" w:space="0" w:color="auto"/>
                <w:bottom w:val="none" w:sz="0" w:space="0" w:color="auto"/>
                <w:right w:val="none" w:sz="0" w:space="0" w:color="auto"/>
              </w:divBdr>
            </w:div>
            <w:div w:id="823938583">
              <w:marLeft w:val="0"/>
              <w:marRight w:val="0"/>
              <w:marTop w:val="0"/>
              <w:marBottom w:val="0"/>
              <w:divBdr>
                <w:top w:val="none" w:sz="0" w:space="0" w:color="auto"/>
                <w:left w:val="none" w:sz="0" w:space="0" w:color="auto"/>
                <w:bottom w:val="none" w:sz="0" w:space="0" w:color="auto"/>
                <w:right w:val="none" w:sz="0" w:space="0" w:color="auto"/>
              </w:divBdr>
            </w:div>
            <w:div w:id="1338539855">
              <w:marLeft w:val="0"/>
              <w:marRight w:val="0"/>
              <w:marTop w:val="0"/>
              <w:marBottom w:val="0"/>
              <w:divBdr>
                <w:top w:val="none" w:sz="0" w:space="0" w:color="auto"/>
                <w:left w:val="none" w:sz="0" w:space="0" w:color="auto"/>
                <w:bottom w:val="none" w:sz="0" w:space="0" w:color="auto"/>
                <w:right w:val="none" w:sz="0" w:space="0" w:color="auto"/>
              </w:divBdr>
            </w:div>
            <w:div w:id="146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10883">
      <w:bodyDiv w:val="1"/>
      <w:marLeft w:val="0"/>
      <w:marRight w:val="0"/>
      <w:marTop w:val="0"/>
      <w:marBottom w:val="0"/>
      <w:divBdr>
        <w:top w:val="none" w:sz="0" w:space="0" w:color="auto"/>
        <w:left w:val="none" w:sz="0" w:space="0" w:color="auto"/>
        <w:bottom w:val="none" w:sz="0" w:space="0" w:color="auto"/>
        <w:right w:val="none" w:sz="0" w:space="0" w:color="auto"/>
      </w:divBdr>
    </w:div>
    <w:div w:id="1848518706">
      <w:bodyDiv w:val="1"/>
      <w:marLeft w:val="0"/>
      <w:marRight w:val="0"/>
      <w:marTop w:val="0"/>
      <w:marBottom w:val="0"/>
      <w:divBdr>
        <w:top w:val="none" w:sz="0" w:space="0" w:color="auto"/>
        <w:left w:val="none" w:sz="0" w:space="0" w:color="auto"/>
        <w:bottom w:val="none" w:sz="0" w:space="0" w:color="auto"/>
        <w:right w:val="none" w:sz="0" w:space="0" w:color="auto"/>
      </w:divBdr>
      <w:divsChild>
        <w:div w:id="104692533">
          <w:marLeft w:val="0"/>
          <w:marRight w:val="0"/>
          <w:marTop w:val="0"/>
          <w:marBottom w:val="0"/>
          <w:divBdr>
            <w:top w:val="none" w:sz="0" w:space="0" w:color="auto"/>
            <w:left w:val="none" w:sz="0" w:space="0" w:color="auto"/>
            <w:bottom w:val="none" w:sz="0" w:space="0" w:color="auto"/>
            <w:right w:val="none" w:sz="0" w:space="0" w:color="auto"/>
          </w:divBdr>
        </w:div>
        <w:div w:id="202209663">
          <w:marLeft w:val="0"/>
          <w:marRight w:val="0"/>
          <w:marTop w:val="0"/>
          <w:marBottom w:val="0"/>
          <w:divBdr>
            <w:top w:val="none" w:sz="0" w:space="0" w:color="auto"/>
            <w:left w:val="none" w:sz="0" w:space="0" w:color="auto"/>
            <w:bottom w:val="none" w:sz="0" w:space="0" w:color="auto"/>
            <w:right w:val="none" w:sz="0" w:space="0" w:color="auto"/>
          </w:divBdr>
        </w:div>
        <w:div w:id="215095052">
          <w:marLeft w:val="0"/>
          <w:marRight w:val="0"/>
          <w:marTop w:val="0"/>
          <w:marBottom w:val="0"/>
          <w:divBdr>
            <w:top w:val="none" w:sz="0" w:space="0" w:color="auto"/>
            <w:left w:val="none" w:sz="0" w:space="0" w:color="auto"/>
            <w:bottom w:val="none" w:sz="0" w:space="0" w:color="auto"/>
            <w:right w:val="none" w:sz="0" w:space="0" w:color="auto"/>
          </w:divBdr>
        </w:div>
        <w:div w:id="218057486">
          <w:marLeft w:val="0"/>
          <w:marRight w:val="0"/>
          <w:marTop w:val="0"/>
          <w:marBottom w:val="0"/>
          <w:divBdr>
            <w:top w:val="none" w:sz="0" w:space="0" w:color="auto"/>
            <w:left w:val="none" w:sz="0" w:space="0" w:color="auto"/>
            <w:bottom w:val="none" w:sz="0" w:space="0" w:color="auto"/>
            <w:right w:val="none" w:sz="0" w:space="0" w:color="auto"/>
          </w:divBdr>
        </w:div>
        <w:div w:id="500967797">
          <w:marLeft w:val="0"/>
          <w:marRight w:val="0"/>
          <w:marTop w:val="0"/>
          <w:marBottom w:val="0"/>
          <w:divBdr>
            <w:top w:val="none" w:sz="0" w:space="0" w:color="auto"/>
            <w:left w:val="none" w:sz="0" w:space="0" w:color="auto"/>
            <w:bottom w:val="none" w:sz="0" w:space="0" w:color="auto"/>
            <w:right w:val="none" w:sz="0" w:space="0" w:color="auto"/>
          </w:divBdr>
        </w:div>
        <w:div w:id="511187399">
          <w:marLeft w:val="0"/>
          <w:marRight w:val="0"/>
          <w:marTop w:val="0"/>
          <w:marBottom w:val="0"/>
          <w:divBdr>
            <w:top w:val="none" w:sz="0" w:space="0" w:color="auto"/>
            <w:left w:val="none" w:sz="0" w:space="0" w:color="auto"/>
            <w:bottom w:val="none" w:sz="0" w:space="0" w:color="auto"/>
            <w:right w:val="none" w:sz="0" w:space="0" w:color="auto"/>
          </w:divBdr>
        </w:div>
        <w:div w:id="737172246">
          <w:marLeft w:val="0"/>
          <w:marRight w:val="0"/>
          <w:marTop w:val="0"/>
          <w:marBottom w:val="0"/>
          <w:divBdr>
            <w:top w:val="none" w:sz="0" w:space="0" w:color="auto"/>
            <w:left w:val="none" w:sz="0" w:space="0" w:color="auto"/>
            <w:bottom w:val="none" w:sz="0" w:space="0" w:color="auto"/>
            <w:right w:val="none" w:sz="0" w:space="0" w:color="auto"/>
          </w:divBdr>
        </w:div>
        <w:div w:id="737433933">
          <w:marLeft w:val="0"/>
          <w:marRight w:val="0"/>
          <w:marTop w:val="0"/>
          <w:marBottom w:val="0"/>
          <w:divBdr>
            <w:top w:val="none" w:sz="0" w:space="0" w:color="auto"/>
            <w:left w:val="none" w:sz="0" w:space="0" w:color="auto"/>
            <w:bottom w:val="none" w:sz="0" w:space="0" w:color="auto"/>
            <w:right w:val="none" w:sz="0" w:space="0" w:color="auto"/>
          </w:divBdr>
        </w:div>
        <w:div w:id="742222457">
          <w:marLeft w:val="0"/>
          <w:marRight w:val="0"/>
          <w:marTop w:val="0"/>
          <w:marBottom w:val="0"/>
          <w:divBdr>
            <w:top w:val="none" w:sz="0" w:space="0" w:color="auto"/>
            <w:left w:val="none" w:sz="0" w:space="0" w:color="auto"/>
            <w:bottom w:val="none" w:sz="0" w:space="0" w:color="auto"/>
            <w:right w:val="none" w:sz="0" w:space="0" w:color="auto"/>
          </w:divBdr>
        </w:div>
        <w:div w:id="880627284">
          <w:marLeft w:val="0"/>
          <w:marRight w:val="0"/>
          <w:marTop w:val="0"/>
          <w:marBottom w:val="0"/>
          <w:divBdr>
            <w:top w:val="none" w:sz="0" w:space="0" w:color="auto"/>
            <w:left w:val="none" w:sz="0" w:space="0" w:color="auto"/>
            <w:bottom w:val="none" w:sz="0" w:space="0" w:color="auto"/>
            <w:right w:val="none" w:sz="0" w:space="0" w:color="auto"/>
          </w:divBdr>
        </w:div>
        <w:div w:id="885332541">
          <w:marLeft w:val="0"/>
          <w:marRight w:val="0"/>
          <w:marTop w:val="0"/>
          <w:marBottom w:val="0"/>
          <w:divBdr>
            <w:top w:val="none" w:sz="0" w:space="0" w:color="auto"/>
            <w:left w:val="none" w:sz="0" w:space="0" w:color="auto"/>
            <w:bottom w:val="none" w:sz="0" w:space="0" w:color="auto"/>
            <w:right w:val="none" w:sz="0" w:space="0" w:color="auto"/>
          </w:divBdr>
        </w:div>
        <w:div w:id="940796043">
          <w:marLeft w:val="0"/>
          <w:marRight w:val="0"/>
          <w:marTop w:val="0"/>
          <w:marBottom w:val="0"/>
          <w:divBdr>
            <w:top w:val="none" w:sz="0" w:space="0" w:color="auto"/>
            <w:left w:val="none" w:sz="0" w:space="0" w:color="auto"/>
            <w:bottom w:val="none" w:sz="0" w:space="0" w:color="auto"/>
            <w:right w:val="none" w:sz="0" w:space="0" w:color="auto"/>
          </w:divBdr>
        </w:div>
        <w:div w:id="1008214371">
          <w:marLeft w:val="0"/>
          <w:marRight w:val="0"/>
          <w:marTop w:val="0"/>
          <w:marBottom w:val="0"/>
          <w:divBdr>
            <w:top w:val="none" w:sz="0" w:space="0" w:color="auto"/>
            <w:left w:val="none" w:sz="0" w:space="0" w:color="auto"/>
            <w:bottom w:val="none" w:sz="0" w:space="0" w:color="auto"/>
            <w:right w:val="none" w:sz="0" w:space="0" w:color="auto"/>
          </w:divBdr>
        </w:div>
        <w:div w:id="1108039104">
          <w:marLeft w:val="0"/>
          <w:marRight w:val="0"/>
          <w:marTop w:val="0"/>
          <w:marBottom w:val="0"/>
          <w:divBdr>
            <w:top w:val="none" w:sz="0" w:space="0" w:color="auto"/>
            <w:left w:val="none" w:sz="0" w:space="0" w:color="auto"/>
            <w:bottom w:val="none" w:sz="0" w:space="0" w:color="auto"/>
            <w:right w:val="none" w:sz="0" w:space="0" w:color="auto"/>
          </w:divBdr>
        </w:div>
        <w:div w:id="1114710397">
          <w:marLeft w:val="0"/>
          <w:marRight w:val="0"/>
          <w:marTop w:val="0"/>
          <w:marBottom w:val="0"/>
          <w:divBdr>
            <w:top w:val="none" w:sz="0" w:space="0" w:color="auto"/>
            <w:left w:val="none" w:sz="0" w:space="0" w:color="auto"/>
            <w:bottom w:val="none" w:sz="0" w:space="0" w:color="auto"/>
            <w:right w:val="none" w:sz="0" w:space="0" w:color="auto"/>
          </w:divBdr>
        </w:div>
        <w:div w:id="1180581386">
          <w:marLeft w:val="0"/>
          <w:marRight w:val="0"/>
          <w:marTop w:val="0"/>
          <w:marBottom w:val="0"/>
          <w:divBdr>
            <w:top w:val="none" w:sz="0" w:space="0" w:color="auto"/>
            <w:left w:val="none" w:sz="0" w:space="0" w:color="auto"/>
            <w:bottom w:val="none" w:sz="0" w:space="0" w:color="auto"/>
            <w:right w:val="none" w:sz="0" w:space="0" w:color="auto"/>
          </w:divBdr>
        </w:div>
        <w:div w:id="1202521476">
          <w:marLeft w:val="0"/>
          <w:marRight w:val="0"/>
          <w:marTop w:val="0"/>
          <w:marBottom w:val="0"/>
          <w:divBdr>
            <w:top w:val="none" w:sz="0" w:space="0" w:color="auto"/>
            <w:left w:val="none" w:sz="0" w:space="0" w:color="auto"/>
            <w:bottom w:val="none" w:sz="0" w:space="0" w:color="auto"/>
            <w:right w:val="none" w:sz="0" w:space="0" w:color="auto"/>
          </w:divBdr>
        </w:div>
        <w:div w:id="1329097593">
          <w:marLeft w:val="0"/>
          <w:marRight w:val="0"/>
          <w:marTop w:val="0"/>
          <w:marBottom w:val="0"/>
          <w:divBdr>
            <w:top w:val="none" w:sz="0" w:space="0" w:color="auto"/>
            <w:left w:val="none" w:sz="0" w:space="0" w:color="auto"/>
            <w:bottom w:val="none" w:sz="0" w:space="0" w:color="auto"/>
            <w:right w:val="none" w:sz="0" w:space="0" w:color="auto"/>
          </w:divBdr>
        </w:div>
        <w:div w:id="1478447915">
          <w:marLeft w:val="0"/>
          <w:marRight w:val="0"/>
          <w:marTop w:val="0"/>
          <w:marBottom w:val="0"/>
          <w:divBdr>
            <w:top w:val="none" w:sz="0" w:space="0" w:color="auto"/>
            <w:left w:val="none" w:sz="0" w:space="0" w:color="auto"/>
            <w:bottom w:val="none" w:sz="0" w:space="0" w:color="auto"/>
            <w:right w:val="none" w:sz="0" w:space="0" w:color="auto"/>
          </w:divBdr>
        </w:div>
        <w:div w:id="1751613340">
          <w:marLeft w:val="0"/>
          <w:marRight w:val="0"/>
          <w:marTop w:val="0"/>
          <w:marBottom w:val="0"/>
          <w:divBdr>
            <w:top w:val="none" w:sz="0" w:space="0" w:color="auto"/>
            <w:left w:val="none" w:sz="0" w:space="0" w:color="auto"/>
            <w:bottom w:val="none" w:sz="0" w:space="0" w:color="auto"/>
            <w:right w:val="none" w:sz="0" w:space="0" w:color="auto"/>
          </w:divBdr>
        </w:div>
        <w:div w:id="1842042626">
          <w:marLeft w:val="0"/>
          <w:marRight w:val="0"/>
          <w:marTop w:val="0"/>
          <w:marBottom w:val="0"/>
          <w:divBdr>
            <w:top w:val="none" w:sz="0" w:space="0" w:color="auto"/>
            <w:left w:val="none" w:sz="0" w:space="0" w:color="auto"/>
            <w:bottom w:val="none" w:sz="0" w:space="0" w:color="auto"/>
            <w:right w:val="none" w:sz="0" w:space="0" w:color="auto"/>
          </w:divBdr>
        </w:div>
        <w:div w:id="1888491219">
          <w:marLeft w:val="0"/>
          <w:marRight w:val="0"/>
          <w:marTop w:val="0"/>
          <w:marBottom w:val="0"/>
          <w:divBdr>
            <w:top w:val="none" w:sz="0" w:space="0" w:color="auto"/>
            <w:left w:val="none" w:sz="0" w:space="0" w:color="auto"/>
            <w:bottom w:val="none" w:sz="0" w:space="0" w:color="auto"/>
            <w:right w:val="none" w:sz="0" w:space="0" w:color="auto"/>
          </w:divBdr>
        </w:div>
        <w:div w:id="1936278060">
          <w:marLeft w:val="0"/>
          <w:marRight w:val="0"/>
          <w:marTop w:val="0"/>
          <w:marBottom w:val="0"/>
          <w:divBdr>
            <w:top w:val="none" w:sz="0" w:space="0" w:color="auto"/>
            <w:left w:val="none" w:sz="0" w:space="0" w:color="auto"/>
            <w:bottom w:val="none" w:sz="0" w:space="0" w:color="auto"/>
            <w:right w:val="none" w:sz="0" w:space="0" w:color="auto"/>
          </w:divBdr>
        </w:div>
        <w:div w:id="2133670127">
          <w:marLeft w:val="0"/>
          <w:marRight w:val="0"/>
          <w:marTop w:val="0"/>
          <w:marBottom w:val="0"/>
          <w:divBdr>
            <w:top w:val="none" w:sz="0" w:space="0" w:color="auto"/>
            <w:left w:val="none" w:sz="0" w:space="0" w:color="auto"/>
            <w:bottom w:val="none" w:sz="0" w:space="0" w:color="auto"/>
            <w:right w:val="none" w:sz="0" w:space="0" w:color="auto"/>
          </w:divBdr>
        </w:div>
      </w:divsChild>
    </w:div>
    <w:div w:id="1909996055">
      <w:bodyDiv w:val="1"/>
      <w:marLeft w:val="0"/>
      <w:marRight w:val="0"/>
      <w:marTop w:val="0"/>
      <w:marBottom w:val="0"/>
      <w:divBdr>
        <w:top w:val="none" w:sz="0" w:space="0" w:color="auto"/>
        <w:left w:val="none" w:sz="0" w:space="0" w:color="auto"/>
        <w:bottom w:val="none" w:sz="0" w:space="0" w:color="auto"/>
        <w:right w:val="none" w:sz="0" w:space="0" w:color="auto"/>
      </w:divBdr>
      <w:divsChild>
        <w:div w:id="339431995">
          <w:marLeft w:val="0"/>
          <w:marRight w:val="0"/>
          <w:marTop w:val="0"/>
          <w:marBottom w:val="0"/>
          <w:divBdr>
            <w:top w:val="none" w:sz="0" w:space="0" w:color="auto"/>
            <w:left w:val="none" w:sz="0" w:space="0" w:color="auto"/>
            <w:bottom w:val="none" w:sz="0" w:space="0" w:color="auto"/>
            <w:right w:val="none" w:sz="0" w:space="0" w:color="auto"/>
          </w:divBdr>
        </w:div>
        <w:div w:id="655305759">
          <w:marLeft w:val="0"/>
          <w:marRight w:val="0"/>
          <w:marTop w:val="0"/>
          <w:marBottom w:val="0"/>
          <w:divBdr>
            <w:top w:val="none" w:sz="0" w:space="0" w:color="auto"/>
            <w:left w:val="none" w:sz="0" w:space="0" w:color="auto"/>
            <w:bottom w:val="none" w:sz="0" w:space="0" w:color="auto"/>
            <w:right w:val="none" w:sz="0" w:space="0" w:color="auto"/>
          </w:divBdr>
        </w:div>
        <w:div w:id="939490627">
          <w:marLeft w:val="0"/>
          <w:marRight w:val="0"/>
          <w:marTop w:val="0"/>
          <w:marBottom w:val="0"/>
          <w:divBdr>
            <w:top w:val="none" w:sz="0" w:space="0" w:color="auto"/>
            <w:left w:val="none" w:sz="0" w:space="0" w:color="auto"/>
            <w:bottom w:val="none" w:sz="0" w:space="0" w:color="auto"/>
            <w:right w:val="none" w:sz="0" w:space="0" w:color="auto"/>
          </w:divBdr>
        </w:div>
        <w:div w:id="1000474605">
          <w:marLeft w:val="0"/>
          <w:marRight w:val="0"/>
          <w:marTop w:val="0"/>
          <w:marBottom w:val="0"/>
          <w:divBdr>
            <w:top w:val="none" w:sz="0" w:space="0" w:color="auto"/>
            <w:left w:val="none" w:sz="0" w:space="0" w:color="auto"/>
            <w:bottom w:val="none" w:sz="0" w:space="0" w:color="auto"/>
            <w:right w:val="none" w:sz="0" w:space="0" w:color="auto"/>
          </w:divBdr>
        </w:div>
        <w:div w:id="1001010168">
          <w:marLeft w:val="0"/>
          <w:marRight w:val="0"/>
          <w:marTop w:val="0"/>
          <w:marBottom w:val="0"/>
          <w:divBdr>
            <w:top w:val="none" w:sz="0" w:space="0" w:color="auto"/>
            <w:left w:val="none" w:sz="0" w:space="0" w:color="auto"/>
            <w:bottom w:val="none" w:sz="0" w:space="0" w:color="auto"/>
            <w:right w:val="none" w:sz="0" w:space="0" w:color="auto"/>
          </w:divBdr>
        </w:div>
        <w:div w:id="1176771465">
          <w:marLeft w:val="0"/>
          <w:marRight w:val="0"/>
          <w:marTop w:val="0"/>
          <w:marBottom w:val="0"/>
          <w:divBdr>
            <w:top w:val="none" w:sz="0" w:space="0" w:color="auto"/>
            <w:left w:val="none" w:sz="0" w:space="0" w:color="auto"/>
            <w:bottom w:val="none" w:sz="0" w:space="0" w:color="auto"/>
            <w:right w:val="none" w:sz="0" w:space="0" w:color="auto"/>
          </w:divBdr>
        </w:div>
        <w:div w:id="1449160905">
          <w:marLeft w:val="0"/>
          <w:marRight w:val="0"/>
          <w:marTop w:val="0"/>
          <w:marBottom w:val="0"/>
          <w:divBdr>
            <w:top w:val="none" w:sz="0" w:space="0" w:color="auto"/>
            <w:left w:val="none" w:sz="0" w:space="0" w:color="auto"/>
            <w:bottom w:val="none" w:sz="0" w:space="0" w:color="auto"/>
            <w:right w:val="none" w:sz="0" w:space="0" w:color="auto"/>
          </w:divBdr>
        </w:div>
      </w:divsChild>
    </w:div>
    <w:div w:id="1923369429">
      <w:bodyDiv w:val="1"/>
      <w:marLeft w:val="0"/>
      <w:marRight w:val="0"/>
      <w:marTop w:val="0"/>
      <w:marBottom w:val="0"/>
      <w:divBdr>
        <w:top w:val="none" w:sz="0" w:space="0" w:color="auto"/>
        <w:left w:val="none" w:sz="0" w:space="0" w:color="auto"/>
        <w:bottom w:val="none" w:sz="0" w:space="0" w:color="auto"/>
        <w:right w:val="none" w:sz="0" w:space="0" w:color="auto"/>
      </w:divBdr>
    </w:div>
    <w:div w:id="1926260294">
      <w:bodyDiv w:val="1"/>
      <w:marLeft w:val="0"/>
      <w:marRight w:val="0"/>
      <w:marTop w:val="0"/>
      <w:marBottom w:val="0"/>
      <w:divBdr>
        <w:top w:val="none" w:sz="0" w:space="0" w:color="auto"/>
        <w:left w:val="none" w:sz="0" w:space="0" w:color="auto"/>
        <w:bottom w:val="none" w:sz="0" w:space="0" w:color="auto"/>
        <w:right w:val="none" w:sz="0" w:space="0" w:color="auto"/>
      </w:divBdr>
    </w:div>
    <w:div w:id="1949119609">
      <w:bodyDiv w:val="1"/>
      <w:marLeft w:val="0"/>
      <w:marRight w:val="0"/>
      <w:marTop w:val="0"/>
      <w:marBottom w:val="0"/>
      <w:divBdr>
        <w:top w:val="none" w:sz="0" w:space="0" w:color="auto"/>
        <w:left w:val="none" w:sz="0" w:space="0" w:color="auto"/>
        <w:bottom w:val="none" w:sz="0" w:space="0" w:color="auto"/>
        <w:right w:val="none" w:sz="0" w:space="0" w:color="auto"/>
      </w:divBdr>
      <w:divsChild>
        <w:div w:id="1297219629">
          <w:marLeft w:val="0"/>
          <w:marRight w:val="0"/>
          <w:marTop w:val="0"/>
          <w:marBottom w:val="0"/>
          <w:divBdr>
            <w:top w:val="none" w:sz="0" w:space="0" w:color="auto"/>
            <w:left w:val="none" w:sz="0" w:space="0" w:color="auto"/>
            <w:bottom w:val="none" w:sz="0" w:space="0" w:color="auto"/>
            <w:right w:val="none" w:sz="0" w:space="0" w:color="auto"/>
          </w:divBdr>
        </w:div>
        <w:div w:id="1473331391">
          <w:marLeft w:val="0"/>
          <w:marRight w:val="0"/>
          <w:marTop w:val="0"/>
          <w:marBottom w:val="0"/>
          <w:divBdr>
            <w:top w:val="none" w:sz="0" w:space="0" w:color="auto"/>
            <w:left w:val="none" w:sz="0" w:space="0" w:color="auto"/>
            <w:bottom w:val="none" w:sz="0" w:space="0" w:color="auto"/>
            <w:right w:val="none" w:sz="0" w:space="0" w:color="auto"/>
          </w:divBdr>
        </w:div>
        <w:div w:id="1607926176">
          <w:marLeft w:val="0"/>
          <w:marRight w:val="0"/>
          <w:marTop w:val="0"/>
          <w:marBottom w:val="0"/>
          <w:divBdr>
            <w:top w:val="none" w:sz="0" w:space="0" w:color="auto"/>
            <w:left w:val="none" w:sz="0" w:space="0" w:color="auto"/>
            <w:bottom w:val="none" w:sz="0" w:space="0" w:color="auto"/>
            <w:right w:val="none" w:sz="0" w:space="0" w:color="auto"/>
          </w:divBdr>
        </w:div>
      </w:divsChild>
    </w:div>
    <w:div w:id="1973632965">
      <w:bodyDiv w:val="1"/>
      <w:marLeft w:val="0"/>
      <w:marRight w:val="0"/>
      <w:marTop w:val="0"/>
      <w:marBottom w:val="0"/>
      <w:divBdr>
        <w:top w:val="none" w:sz="0" w:space="0" w:color="auto"/>
        <w:left w:val="none" w:sz="0" w:space="0" w:color="auto"/>
        <w:bottom w:val="none" w:sz="0" w:space="0" w:color="auto"/>
        <w:right w:val="none" w:sz="0" w:space="0" w:color="auto"/>
      </w:divBdr>
      <w:divsChild>
        <w:div w:id="1725640373">
          <w:marLeft w:val="0"/>
          <w:marRight w:val="0"/>
          <w:marTop w:val="0"/>
          <w:marBottom w:val="0"/>
          <w:divBdr>
            <w:top w:val="none" w:sz="0" w:space="0" w:color="auto"/>
            <w:left w:val="none" w:sz="0" w:space="0" w:color="auto"/>
            <w:bottom w:val="none" w:sz="0" w:space="0" w:color="auto"/>
            <w:right w:val="none" w:sz="0" w:space="0" w:color="auto"/>
          </w:divBdr>
          <w:divsChild>
            <w:div w:id="1939873019">
              <w:marLeft w:val="0"/>
              <w:marRight w:val="0"/>
              <w:marTop w:val="0"/>
              <w:marBottom w:val="0"/>
              <w:divBdr>
                <w:top w:val="none" w:sz="0" w:space="0" w:color="auto"/>
                <w:left w:val="none" w:sz="0" w:space="0" w:color="auto"/>
                <w:bottom w:val="none" w:sz="0" w:space="0" w:color="auto"/>
                <w:right w:val="none" w:sz="0" w:space="0" w:color="auto"/>
              </w:divBdr>
              <w:divsChild>
                <w:div w:id="2127120058">
                  <w:marLeft w:val="0"/>
                  <w:marRight w:val="0"/>
                  <w:marTop w:val="0"/>
                  <w:marBottom w:val="0"/>
                  <w:divBdr>
                    <w:top w:val="none" w:sz="0" w:space="0" w:color="auto"/>
                    <w:left w:val="none" w:sz="0" w:space="0" w:color="auto"/>
                    <w:bottom w:val="none" w:sz="0" w:space="0" w:color="auto"/>
                    <w:right w:val="none" w:sz="0" w:space="0" w:color="auto"/>
                  </w:divBdr>
                  <w:divsChild>
                    <w:div w:id="53130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270997">
      <w:bodyDiv w:val="1"/>
      <w:marLeft w:val="0"/>
      <w:marRight w:val="0"/>
      <w:marTop w:val="0"/>
      <w:marBottom w:val="0"/>
      <w:divBdr>
        <w:top w:val="none" w:sz="0" w:space="0" w:color="auto"/>
        <w:left w:val="none" w:sz="0" w:space="0" w:color="auto"/>
        <w:bottom w:val="none" w:sz="0" w:space="0" w:color="auto"/>
        <w:right w:val="none" w:sz="0" w:space="0" w:color="auto"/>
      </w:divBdr>
      <w:divsChild>
        <w:div w:id="3242420">
          <w:marLeft w:val="0"/>
          <w:marRight w:val="0"/>
          <w:marTop w:val="0"/>
          <w:marBottom w:val="0"/>
          <w:divBdr>
            <w:top w:val="none" w:sz="0" w:space="0" w:color="auto"/>
            <w:left w:val="none" w:sz="0" w:space="0" w:color="auto"/>
            <w:bottom w:val="none" w:sz="0" w:space="0" w:color="auto"/>
            <w:right w:val="none" w:sz="0" w:space="0" w:color="auto"/>
          </w:divBdr>
        </w:div>
        <w:div w:id="17661492">
          <w:marLeft w:val="0"/>
          <w:marRight w:val="0"/>
          <w:marTop w:val="0"/>
          <w:marBottom w:val="0"/>
          <w:divBdr>
            <w:top w:val="none" w:sz="0" w:space="0" w:color="auto"/>
            <w:left w:val="none" w:sz="0" w:space="0" w:color="auto"/>
            <w:bottom w:val="none" w:sz="0" w:space="0" w:color="auto"/>
            <w:right w:val="none" w:sz="0" w:space="0" w:color="auto"/>
          </w:divBdr>
        </w:div>
        <w:div w:id="110637497">
          <w:marLeft w:val="0"/>
          <w:marRight w:val="0"/>
          <w:marTop w:val="0"/>
          <w:marBottom w:val="0"/>
          <w:divBdr>
            <w:top w:val="none" w:sz="0" w:space="0" w:color="auto"/>
            <w:left w:val="none" w:sz="0" w:space="0" w:color="auto"/>
            <w:bottom w:val="none" w:sz="0" w:space="0" w:color="auto"/>
            <w:right w:val="none" w:sz="0" w:space="0" w:color="auto"/>
          </w:divBdr>
        </w:div>
        <w:div w:id="114637017">
          <w:marLeft w:val="0"/>
          <w:marRight w:val="0"/>
          <w:marTop w:val="0"/>
          <w:marBottom w:val="0"/>
          <w:divBdr>
            <w:top w:val="none" w:sz="0" w:space="0" w:color="auto"/>
            <w:left w:val="none" w:sz="0" w:space="0" w:color="auto"/>
            <w:bottom w:val="none" w:sz="0" w:space="0" w:color="auto"/>
            <w:right w:val="none" w:sz="0" w:space="0" w:color="auto"/>
          </w:divBdr>
        </w:div>
        <w:div w:id="168449023">
          <w:marLeft w:val="0"/>
          <w:marRight w:val="0"/>
          <w:marTop w:val="0"/>
          <w:marBottom w:val="0"/>
          <w:divBdr>
            <w:top w:val="none" w:sz="0" w:space="0" w:color="auto"/>
            <w:left w:val="none" w:sz="0" w:space="0" w:color="auto"/>
            <w:bottom w:val="none" w:sz="0" w:space="0" w:color="auto"/>
            <w:right w:val="none" w:sz="0" w:space="0" w:color="auto"/>
          </w:divBdr>
        </w:div>
        <w:div w:id="458838987">
          <w:marLeft w:val="0"/>
          <w:marRight w:val="0"/>
          <w:marTop w:val="0"/>
          <w:marBottom w:val="0"/>
          <w:divBdr>
            <w:top w:val="none" w:sz="0" w:space="0" w:color="auto"/>
            <w:left w:val="none" w:sz="0" w:space="0" w:color="auto"/>
            <w:bottom w:val="none" w:sz="0" w:space="0" w:color="auto"/>
            <w:right w:val="none" w:sz="0" w:space="0" w:color="auto"/>
          </w:divBdr>
        </w:div>
        <w:div w:id="493035073">
          <w:marLeft w:val="0"/>
          <w:marRight w:val="0"/>
          <w:marTop w:val="0"/>
          <w:marBottom w:val="0"/>
          <w:divBdr>
            <w:top w:val="none" w:sz="0" w:space="0" w:color="auto"/>
            <w:left w:val="none" w:sz="0" w:space="0" w:color="auto"/>
            <w:bottom w:val="none" w:sz="0" w:space="0" w:color="auto"/>
            <w:right w:val="none" w:sz="0" w:space="0" w:color="auto"/>
          </w:divBdr>
        </w:div>
        <w:div w:id="549804498">
          <w:marLeft w:val="0"/>
          <w:marRight w:val="0"/>
          <w:marTop w:val="0"/>
          <w:marBottom w:val="0"/>
          <w:divBdr>
            <w:top w:val="none" w:sz="0" w:space="0" w:color="auto"/>
            <w:left w:val="none" w:sz="0" w:space="0" w:color="auto"/>
            <w:bottom w:val="none" w:sz="0" w:space="0" w:color="auto"/>
            <w:right w:val="none" w:sz="0" w:space="0" w:color="auto"/>
          </w:divBdr>
        </w:div>
        <w:div w:id="760299176">
          <w:marLeft w:val="0"/>
          <w:marRight w:val="0"/>
          <w:marTop w:val="0"/>
          <w:marBottom w:val="0"/>
          <w:divBdr>
            <w:top w:val="none" w:sz="0" w:space="0" w:color="auto"/>
            <w:left w:val="none" w:sz="0" w:space="0" w:color="auto"/>
            <w:bottom w:val="none" w:sz="0" w:space="0" w:color="auto"/>
            <w:right w:val="none" w:sz="0" w:space="0" w:color="auto"/>
          </w:divBdr>
        </w:div>
        <w:div w:id="855000009">
          <w:marLeft w:val="0"/>
          <w:marRight w:val="0"/>
          <w:marTop w:val="0"/>
          <w:marBottom w:val="0"/>
          <w:divBdr>
            <w:top w:val="none" w:sz="0" w:space="0" w:color="auto"/>
            <w:left w:val="none" w:sz="0" w:space="0" w:color="auto"/>
            <w:bottom w:val="none" w:sz="0" w:space="0" w:color="auto"/>
            <w:right w:val="none" w:sz="0" w:space="0" w:color="auto"/>
          </w:divBdr>
        </w:div>
        <w:div w:id="860170206">
          <w:marLeft w:val="0"/>
          <w:marRight w:val="0"/>
          <w:marTop w:val="0"/>
          <w:marBottom w:val="0"/>
          <w:divBdr>
            <w:top w:val="none" w:sz="0" w:space="0" w:color="auto"/>
            <w:left w:val="none" w:sz="0" w:space="0" w:color="auto"/>
            <w:bottom w:val="none" w:sz="0" w:space="0" w:color="auto"/>
            <w:right w:val="none" w:sz="0" w:space="0" w:color="auto"/>
          </w:divBdr>
        </w:div>
        <w:div w:id="959189086">
          <w:marLeft w:val="0"/>
          <w:marRight w:val="0"/>
          <w:marTop w:val="0"/>
          <w:marBottom w:val="0"/>
          <w:divBdr>
            <w:top w:val="none" w:sz="0" w:space="0" w:color="auto"/>
            <w:left w:val="none" w:sz="0" w:space="0" w:color="auto"/>
            <w:bottom w:val="none" w:sz="0" w:space="0" w:color="auto"/>
            <w:right w:val="none" w:sz="0" w:space="0" w:color="auto"/>
          </w:divBdr>
        </w:div>
        <w:div w:id="967659060">
          <w:marLeft w:val="0"/>
          <w:marRight w:val="0"/>
          <w:marTop w:val="0"/>
          <w:marBottom w:val="0"/>
          <w:divBdr>
            <w:top w:val="none" w:sz="0" w:space="0" w:color="auto"/>
            <w:left w:val="none" w:sz="0" w:space="0" w:color="auto"/>
            <w:bottom w:val="none" w:sz="0" w:space="0" w:color="auto"/>
            <w:right w:val="none" w:sz="0" w:space="0" w:color="auto"/>
          </w:divBdr>
        </w:div>
        <w:div w:id="1082798443">
          <w:marLeft w:val="0"/>
          <w:marRight w:val="0"/>
          <w:marTop w:val="0"/>
          <w:marBottom w:val="0"/>
          <w:divBdr>
            <w:top w:val="none" w:sz="0" w:space="0" w:color="auto"/>
            <w:left w:val="none" w:sz="0" w:space="0" w:color="auto"/>
            <w:bottom w:val="none" w:sz="0" w:space="0" w:color="auto"/>
            <w:right w:val="none" w:sz="0" w:space="0" w:color="auto"/>
          </w:divBdr>
        </w:div>
        <w:div w:id="1176767496">
          <w:marLeft w:val="0"/>
          <w:marRight w:val="0"/>
          <w:marTop w:val="0"/>
          <w:marBottom w:val="0"/>
          <w:divBdr>
            <w:top w:val="none" w:sz="0" w:space="0" w:color="auto"/>
            <w:left w:val="none" w:sz="0" w:space="0" w:color="auto"/>
            <w:bottom w:val="none" w:sz="0" w:space="0" w:color="auto"/>
            <w:right w:val="none" w:sz="0" w:space="0" w:color="auto"/>
          </w:divBdr>
        </w:div>
        <w:div w:id="1249080044">
          <w:marLeft w:val="0"/>
          <w:marRight w:val="0"/>
          <w:marTop w:val="0"/>
          <w:marBottom w:val="0"/>
          <w:divBdr>
            <w:top w:val="none" w:sz="0" w:space="0" w:color="auto"/>
            <w:left w:val="none" w:sz="0" w:space="0" w:color="auto"/>
            <w:bottom w:val="none" w:sz="0" w:space="0" w:color="auto"/>
            <w:right w:val="none" w:sz="0" w:space="0" w:color="auto"/>
          </w:divBdr>
        </w:div>
        <w:div w:id="1440301154">
          <w:marLeft w:val="0"/>
          <w:marRight w:val="0"/>
          <w:marTop w:val="0"/>
          <w:marBottom w:val="0"/>
          <w:divBdr>
            <w:top w:val="none" w:sz="0" w:space="0" w:color="auto"/>
            <w:left w:val="none" w:sz="0" w:space="0" w:color="auto"/>
            <w:bottom w:val="none" w:sz="0" w:space="0" w:color="auto"/>
            <w:right w:val="none" w:sz="0" w:space="0" w:color="auto"/>
          </w:divBdr>
        </w:div>
        <w:div w:id="1517385833">
          <w:marLeft w:val="0"/>
          <w:marRight w:val="0"/>
          <w:marTop w:val="0"/>
          <w:marBottom w:val="0"/>
          <w:divBdr>
            <w:top w:val="none" w:sz="0" w:space="0" w:color="auto"/>
            <w:left w:val="none" w:sz="0" w:space="0" w:color="auto"/>
            <w:bottom w:val="none" w:sz="0" w:space="0" w:color="auto"/>
            <w:right w:val="none" w:sz="0" w:space="0" w:color="auto"/>
          </w:divBdr>
        </w:div>
        <w:div w:id="1757021070">
          <w:marLeft w:val="0"/>
          <w:marRight w:val="0"/>
          <w:marTop w:val="0"/>
          <w:marBottom w:val="0"/>
          <w:divBdr>
            <w:top w:val="none" w:sz="0" w:space="0" w:color="auto"/>
            <w:left w:val="none" w:sz="0" w:space="0" w:color="auto"/>
            <w:bottom w:val="none" w:sz="0" w:space="0" w:color="auto"/>
            <w:right w:val="none" w:sz="0" w:space="0" w:color="auto"/>
          </w:divBdr>
        </w:div>
        <w:div w:id="1796025927">
          <w:marLeft w:val="0"/>
          <w:marRight w:val="0"/>
          <w:marTop w:val="0"/>
          <w:marBottom w:val="0"/>
          <w:divBdr>
            <w:top w:val="none" w:sz="0" w:space="0" w:color="auto"/>
            <w:left w:val="none" w:sz="0" w:space="0" w:color="auto"/>
            <w:bottom w:val="none" w:sz="0" w:space="0" w:color="auto"/>
            <w:right w:val="none" w:sz="0" w:space="0" w:color="auto"/>
          </w:divBdr>
        </w:div>
        <w:div w:id="1799301361">
          <w:marLeft w:val="0"/>
          <w:marRight w:val="0"/>
          <w:marTop w:val="0"/>
          <w:marBottom w:val="0"/>
          <w:divBdr>
            <w:top w:val="none" w:sz="0" w:space="0" w:color="auto"/>
            <w:left w:val="none" w:sz="0" w:space="0" w:color="auto"/>
            <w:bottom w:val="none" w:sz="0" w:space="0" w:color="auto"/>
            <w:right w:val="none" w:sz="0" w:space="0" w:color="auto"/>
          </w:divBdr>
        </w:div>
        <w:div w:id="1924214243">
          <w:marLeft w:val="0"/>
          <w:marRight w:val="0"/>
          <w:marTop w:val="0"/>
          <w:marBottom w:val="0"/>
          <w:divBdr>
            <w:top w:val="none" w:sz="0" w:space="0" w:color="auto"/>
            <w:left w:val="none" w:sz="0" w:space="0" w:color="auto"/>
            <w:bottom w:val="none" w:sz="0" w:space="0" w:color="auto"/>
            <w:right w:val="none" w:sz="0" w:space="0" w:color="auto"/>
          </w:divBdr>
        </w:div>
        <w:div w:id="1948539090">
          <w:marLeft w:val="0"/>
          <w:marRight w:val="0"/>
          <w:marTop w:val="0"/>
          <w:marBottom w:val="0"/>
          <w:divBdr>
            <w:top w:val="none" w:sz="0" w:space="0" w:color="auto"/>
            <w:left w:val="none" w:sz="0" w:space="0" w:color="auto"/>
            <w:bottom w:val="none" w:sz="0" w:space="0" w:color="auto"/>
            <w:right w:val="none" w:sz="0" w:space="0" w:color="auto"/>
          </w:divBdr>
        </w:div>
        <w:div w:id="1992636076">
          <w:marLeft w:val="0"/>
          <w:marRight w:val="0"/>
          <w:marTop w:val="0"/>
          <w:marBottom w:val="0"/>
          <w:divBdr>
            <w:top w:val="none" w:sz="0" w:space="0" w:color="auto"/>
            <w:left w:val="none" w:sz="0" w:space="0" w:color="auto"/>
            <w:bottom w:val="none" w:sz="0" w:space="0" w:color="auto"/>
            <w:right w:val="none" w:sz="0" w:space="0" w:color="auto"/>
          </w:divBdr>
        </w:div>
        <w:div w:id="2027094972">
          <w:marLeft w:val="0"/>
          <w:marRight w:val="0"/>
          <w:marTop w:val="0"/>
          <w:marBottom w:val="0"/>
          <w:divBdr>
            <w:top w:val="none" w:sz="0" w:space="0" w:color="auto"/>
            <w:left w:val="none" w:sz="0" w:space="0" w:color="auto"/>
            <w:bottom w:val="none" w:sz="0" w:space="0" w:color="auto"/>
            <w:right w:val="none" w:sz="0" w:space="0" w:color="auto"/>
          </w:divBdr>
        </w:div>
        <w:div w:id="2132240077">
          <w:marLeft w:val="0"/>
          <w:marRight w:val="0"/>
          <w:marTop w:val="0"/>
          <w:marBottom w:val="0"/>
          <w:divBdr>
            <w:top w:val="none" w:sz="0" w:space="0" w:color="auto"/>
            <w:left w:val="none" w:sz="0" w:space="0" w:color="auto"/>
            <w:bottom w:val="none" w:sz="0" w:space="0" w:color="auto"/>
            <w:right w:val="none" w:sz="0" w:space="0" w:color="auto"/>
          </w:divBdr>
        </w:div>
        <w:div w:id="2146194876">
          <w:marLeft w:val="0"/>
          <w:marRight w:val="0"/>
          <w:marTop w:val="0"/>
          <w:marBottom w:val="0"/>
          <w:divBdr>
            <w:top w:val="none" w:sz="0" w:space="0" w:color="auto"/>
            <w:left w:val="none" w:sz="0" w:space="0" w:color="auto"/>
            <w:bottom w:val="none" w:sz="0" w:space="0" w:color="auto"/>
            <w:right w:val="none" w:sz="0" w:space="0" w:color="auto"/>
          </w:divBdr>
        </w:div>
      </w:divsChild>
    </w:div>
    <w:div w:id="1991057602">
      <w:bodyDiv w:val="1"/>
      <w:marLeft w:val="0"/>
      <w:marRight w:val="0"/>
      <w:marTop w:val="0"/>
      <w:marBottom w:val="0"/>
      <w:divBdr>
        <w:top w:val="none" w:sz="0" w:space="0" w:color="auto"/>
        <w:left w:val="none" w:sz="0" w:space="0" w:color="auto"/>
        <w:bottom w:val="none" w:sz="0" w:space="0" w:color="auto"/>
        <w:right w:val="none" w:sz="0" w:space="0" w:color="auto"/>
      </w:divBdr>
      <w:divsChild>
        <w:div w:id="1688095292">
          <w:marLeft w:val="0"/>
          <w:marRight w:val="0"/>
          <w:marTop w:val="0"/>
          <w:marBottom w:val="0"/>
          <w:divBdr>
            <w:top w:val="none" w:sz="0" w:space="0" w:color="auto"/>
            <w:left w:val="none" w:sz="0" w:space="0" w:color="auto"/>
            <w:bottom w:val="none" w:sz="0" w:space="0" w:color="auto"/>
            <w:right w:val="none" w:sz="0" w:space="0" w:color="auto"/>
          </w:divBdr>
          <w:divsChild>
            <w:div w:id="1823546209">
              <w:marLeft w:val="0"/>
              <w:marRight w:val="0"/>
              <w:marTop w:val="0"/>
              <w:marBottom w:val="0"/>
              <w:divBdr>
                <w:top w:val="none" w:sz="0" w:space="0" w:color="auto"/>
                <w:left w:val="none" w:sz="0" w:space="0" w:color="auto"/>
                <w:bottom w:val="none" w:sz="0" w:space="0" w:color="auto"/>
                <w:right w:val="none" w:sz="0" w:space="0" w:color="auto"/>
              </w:divBdr>
              <w:divsChild>
                <w:div w:id="917597665">
                  <w:marLeft w:val="0"/>
                  <w:marRight w:val="0"/>
                  <w:marTop w:val="0"/>
                  <w:marBottom w:val="0"/>
                  <w:divBdr>
                    <w:top w:val="none" w:sz="0" w:space="0" w:color="auto"/>
                    <w:left w:val="none" w:sz="0" w:space="0" w:color="auto"/>
                    <w:bottom w:val="none" w:sz="0" w:space="0" w:color="auto"/>
                    <w:right w:val="none" w:sz="0" w:space="0" w:color="auto"/>
                  </w:divBdr>
                  <w:divsChild>
                    <w:div w:id="937106228">
                      <w:marLeft w:val="0"/>
                      <w:marRight w:val="0"/>
                      <w:marTop w:val="0"/>
                      <w:marBottom w:val="0"/>
                      <w:divBdr>
                        <w:top w:val="none" w:sz="0" w:space="0" w:color="auto"/>
                        <w:left w:val="none" w:sz="0" w:space="0" w:color="auto"/>
                        <w:bottom w:val="none" w:sz="0" w:space="0" w:color="auto"/>
                        <w:right w:val="none" w:sz="0" w:space="0" w:color="auto"/>
                      </w:divBdr>
                      <w:divsChild>
                        <w:div w:id="308168962">
                          <w:marLeft w:val="0"/>
                          <w:marRight w:val="0"/>
                          <w:marTop w:val="0"/>
                          <w:marBottom w:val="0"/>
                          <w:divBdr>
                            <w:top w:val="none" w:sz="0" w:space="0" w:color="auto"/>
                            <w:left w:val="none" w:sz="0" w:space="0" w:color="auto"/>
                            <w:bottom w:val="none" w:sz="0" w:space="0" w:color="auto"/>
                            <w:right w:val="none" w:sz="0" w:space="0" w:color="auto"/>
                          </w:divBdr>
                          <w:divsChild>
                            <w:div w:id="134838014">
                              <w:marLeft w:val="0"/>
                              <w:marRight w:val="0"/>
                              <w:marTop w:val="0"/>
                              <w:marBottom w:val="0"/>
                              <w:divBdr>
                                <w:top w:val="none" w:sz="0" w:space="0" w:color="auto"/>
                                <w:left w:val="none" w:sz="0" w:space="0" w:color="auto"/>
                                <w:bottom w:val="none" w:sz="0" w:space="0" w:color="auto"/>
                                <w:right w:val="none" w:sz="0" w:space="0" w:color="auto"/>
                              </w:divBdr>
                            </w:div>
                          </w:divsChild>
                        </w:div>
                        <w:div w:id="596062377">
                          <w:marLeft w:val="0"/>
                          <w:marRight w:val="0"/>
                          <w:marTop w:val="0"/>
                          <w:marBottom w:val="0"/>
                          <w:divBdr>
                            <w:top w:val="none" w:sz="0" w:space="0" w:color="auto"/>
                            <w:left w:val="none" w:sz="0" w:space="0" w:color="auto"/>
                            <w:bottom w:val="none" w:sz="0" w:space="0" w:color="auto"/>
                            <w:right w:val="none" w:sz="0" w:space="0" w:color="auto"/>
                          </w:divBdr>
                        </w:div>
                        <w:div w:id="1440300334">
                          <w:marLeft w:val="0"/>
                          <w:marRight w:val="0"/>
                          <w:marTop w:val="0"/>
                          <w:marBottom w:val="0"/>
                          <w:divBdr>
                            <w:top w:val="none" w:sz="0" w:space="0" w:color="auto"/>
                            <w:left w:val="none" w:sz="0" w:space="0" w:color="auto"/>
                            <w:bottom w:val="none" w:sz="0" w:space="0" w:color="auto"/>
                            <w:right w:val="none" w:sz="0" w:space="0" w:color="auto"/>
                          </w:divBdr>
                          <w:divsChild>
                            <w:div w:id="1945503783">
                              <w:marLeft w:val="0"/>
                              <w:marRight w:val="0"/>
                              <w:marTop w:val="0"/>
                              <w:marBottom w:val="0"/>
                              <w:divBdr>
                                <w:top w:val="none" w:sz="0" w:space="0" w:color="auto"/>
                                <w:left w:val="none" w:sz="0" w:space="0" w:color="auto"/>
                                <w:bottom w:val="none" w:sz="0" w:space="0" w:color="auto"/>
                                <w:right w:val="none" w:sz="0" w:space="0" w:color="auto"/>
                              </w:divBdr>
                            </w:div>
                          </w:divsChild>
                        </w:div>
                        <w:div w:id="1669211188">
                          <w:marLeft w:val="0"/>
                          <w:marRight w:val="0"/>
                          <w:marTop w:val="0"/>
                          <w:marBottom w:val="0"/>
                          <w:divBdr>
                            <w:top w:val="none" w:sz="0" w:space="0" w:color="auto"/>
                            <w:left w:val="none" w:sz="0" w:space="0" w:color="auto"/>
                            <w:bottom w:val="none" w:sz="0" w:space="0" w:color="auto"/>
                            <w:right w:val="none" w:sz="0" w:space="0" w:color="auto"/>
                          </w:divBdr>
                        </w:div>
                        <w:div w:id="196234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018129">
      <w:bodyDiv w:val="1"/>
      <w:marLeft w:val="0"/>
      <w:marRight w:val="0"/>
      <w:marTop w:val="0"/>
      <w:marBottom w:val="0"/>
      <w:divBdr>
        <w:top w:val="none" w:sz="0" w:space="0" w:color="auto"/>
        <w:left w:val="none" w:sz="0" w:space="0" w:color="auto"/>
        <w:bottom w:val="none" w:sz="0" w:space="0" w:color="auto"/>
        <w:right w:val="none" w:sz="0" w:space="0" w:color="auto"/>
      </w:divBdr>
    </w:div>
    <w:div w:id="2008903494">
      <w:bodyDiv w:val="1"/>
      <w:marLeft w:val="0"/>
      <w:marRight w:val="0"/>
      <w:marTop w:val="0"/>
      <w:marBottom w:val="0"/>
      <w:divBdr>
        <w:top w:val="none" w:sz="0" w:space="0" w:color="auto"/>
        <w:left w:val="none" w:sz="0" w:space="0" w:color="auto"/>
        <w:bottom w:val="none" w:sz="0" w:space="0" w:color="auto"/>
        <w:right w:val="none" w:sz="0" w:space="0" w:color="auto"/>
      </w:divBdr>
    </w:div>
    <w:div w:id="2017075517">
      <w:bodyDiv w:val="1"/>
      <w:marLeft w:val="0"/>
      <w:marRight w:val="0"/>
      <w:marTop w:val="0"/>
      <w:marBottom w:val="0"/>
      <w:divBdr>
        <w:top w:val="none" w:sz="0" w:space="0" w:color="auto"/>
        <w:left w:val="none" w:sz="0" w:space="0" w:color="auto"/>
        <w:bottom w:val="none" w:sz="0" w:space="0" w:color="auto"/>
        <w:right w:val="none" w:sz="0" w:space="0" w:color="auto"/>
      </w:divBdr>
      <w:divsChild>
        <w:div w:id="175196400">
          <w:marLeft w:val="0"/>
          <w:marRight w:val="0"/>
          <w:marTop w:val="0"/>
          <w:marBottom w:val="0"/>
          <w:divBdr>
            <w:top w:val="none" w:sz="0" w:space="0" w:color="auto"/>
            <w:left w:val="none" w:sz="0" w:space="0" w:color="auto"/>
            <w:bottom w:val="none" w:sz="0" w:space="0" w:color="auto"/>
            <w:right w:val="none" w:sz="0" w:space="0" w:color="auto"/>
          </w:divBdr>
        </w:div>
        <w:div w:id="269777188">
          <w:marLeft w:val="0"/>
          <w:marRight w:val="0"/>
          <w:marTop w:val="0"/>
          <w:marBottom w:val="0"/>
          <w:divBdr>
            <w:top w:val="none" w:sz="0" w:space="0" w:color="auto"/>
            <w:left w:val="none" w:sz="0" w:space="0" w:color="auto"/>
            <w:bottom w:val="none" w:sz="0" w:space="0" w:color="auto"/>
            <w:right w:val="none" w:sz="0" w:space="0" w:color="auto"/>
          </w:divBdr>
        </w:div>
        <w:div w:id="439296870">
          <w:marLeft w:val="0"/>
          <w:marRight w:val="0"/>
          <w:marTop w:val="0"/>
          <w:marBottom w:val="0"/>
          <w:divBdr>
            <w:top w:val="none" w:sz="0" w:space="0" w:color="auto"/>
            <w:left w:val="none" w:sz="0" w:space="0" w:color="auto"/>
            <w:bottom w:val="none" w:sz="0" w:space="0" w:color="auto"/>
            <w:right w:val="none" w:sz="0" w:space="0" w:color="auto"/>
          </w:divBdr>
        </w:div>
        <w:div w:id="875314707">
          <w:marLeft w:val="0"/>
          <w:marRight w:val="0"/>
          <w:marTop w:val="0"/>
          <w:marBottom w:val="0"/>
          <w:divBdr>
            <w:top w:val="none" w:sz="0" w:space="0" w:color="auto"/>
            <w:left w:val="none" w:sz="0" w:space="0" w:color="auto"/>
            <w:bottom w:val="none" w:sz="0" w:space="0" w:color="auto"/>
            <w:right w:val="none" w:sz="0" w:space="0" w:color="auto"/>
          </w:divBdr>
        </w:div>
        <w:div w:id="1080059339">
          <w:marLeft w:val="0"/>
          <w:marRight w:val="0"/>
          <w:marTop w:val="0"/>
          <w:marBottom w:val="0"/>
          <w:divBdr>
            <w:top w:val="none" w:sz="0" w:space="0" w:color="auto"/>
            <w:left w:val="none" w:sz="0" w:space="0" w:color="auto"/>
            <w:bottom w:val="none" w:sz="0" w:space="0" w:color="auto"/>
            <w:right w:val="none" w:sz="0" w:space="0" w:color="auto"/>
          </w:divBdr>
        </w:div>
      </w:divsChild>
    </w:div>
    <w:div w:id="2017149546">
      <w:bodyDiv w:val="1"/>
      <w:marLeft w:val="0"/>
      <w:marRight w:val="0"/>
      <w:marTop w:val="0"/>
      <w:marBottom w:val="0"/>
      <w:divBdr>
        <w:top w:val="none" w:sz="0" w:space="0" w:color="auto"/>
        <w:left w:val="none" w:sz="0" w:space="0" w:color="auto"/>
        <w:bottom w:val="none" w:sz="0" w:space="0" w:color="auto"/>
        <w:right w:val="none" w:sz="0" w:space="0" w:color="auto"/>
      </w:divBdr>
    </w:div>
    <w:div w:id="2029526335">
      <w:bodyDiv w:val="1"/>
      <w:marLeft w:val="0"/>
      <w:marRight w:val="0"/>
      <w:marTop w:val="0"/>
      <w:marBottom w:val="0"/>
      <w:divBdr>
        <w:top w:val="none" w:sz="0" w:space="0" w:color="auto"/>
        <w:left w:val="none" w:sz="0" w:space="0" w:color="auto"/>
        <w:bottom w:val="none" w:sz="0" w:space="0" w:color="auto"/>
        <w:right w:val="none" w:sz="0" w:space="0" w:color="auto"/>
      </w:divBdr>
      <w:divsChild>
        <w:div w:id="429278963">
          <w:marLeft w:val="0"/>
          <w:marRight w:val="0"/>
          <w:marTop w:val="0"/>
          <w:marBottom w:val="0"/>
          <w:divBdr>
            <w:top w:val="none" w:sz="0" w:space="0" w:color="auto"/>
            <w:left w:val="none" w:sz="0" w:space="0" w:color="auto"/>
            <w:bottom w:val="none" w:sz="0" w:space="0" w:color="auto"/>
            <w:right w:val="none" w:sz="0" w:space="0" w:color="auto"/>
          </w:divBdr>
          <w:divsChild>
            <w:div w:id="222520011">
              <w:marLeft w:val="0"/>
              <w:marRight w:val="0"/>
              <w:marTop w:val="0"/>
              <w:marBottom w:val="0"/>
              <w:divBdr>
                <w:top w:val="none" w:sz="0" w:space="0" w:color="auto"/>
                <w:left w:val="none" w:sz="0" w:space="0" w:color="auto"/>
                <w:bottom w:val="none" w:sz="0" w:space="0" w:color="auto"/>
                <w:right w:val="none" w:sz="0" w:space="0" w:color="auto"/>
              </w:divBdr>
              <w:divsChild>
                <w:div w:id="111285193">
                  <w:marLeft w:val="0"/>
                  <w:marRight w:val="0"/>
                  <w:marTop w:val="0"/>
                  <w:marBottom w:val="0"/>
                  <w:divBdr>
                    <w:top w:val="none" w:sz="0" w:space="0" w:color="auto"/>
                    <w:left w:val="none" w:sz="0" w:space="0" w:color="auto"/>
                    <w:bottom w:val="none" w:sz="0" w:space="0" w:color="auto"/>
                    <w:right w:val="none" w:sz="0" w:space="0" w:color="auto"/>
                  </w:divBdr>
                  <w:divsChild>
                    <w:div w:id="25606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952414">
      <w:bodyDiv w:val="1"/>
      <w:marLeft w:val="0"/>
      <w:marRight w:val="0"/>
      <w:marTop w:val="0"/>
      <w:marBottom w:val="0"/>
      <w:divBdr>
        <w:top w:val="none" w:sz="0" w:space="0" w:color="auto"/>
        <w:left w:val="none" w:sz="0" w:space="0" w:color="auto"/>
        <w:bottom w:val="none" w:sz="0" w:space="0" w:color="auto"/>
        <w:right w:val="none" w:sz="0" w:space="0" w:color="auto"/>
      </w:divBdr>
      <w:divsChild>
        <w:div w:id="1511987125">
          <w:marLeft w:val="0"/>
          <w:marRight w:val="0"/>
          <w:marTop w:val="0"/>
          <w:marBottom w:val="0"/>
          <w:divBdr>
            <w:top w:val="none" w:sz="0" w:space="0" w:color="auto"/>
            <w:left w:val="none" w:sz="0" w:space="0" w:color="auto"/>
            <w:bottom w:val="none" w:sz="0" w:space="0" w:color="auto"/>
            <w:right w:val="none" w:sz="0" w:space="0" w:color="auto"/>
          </w:divBdr>
          <w:divsChild>
            <w:div w:id="1509179590">
              <w:marLeft w:val="360"/>
              <w:marRight w:val="0"/>
              <w:marTop w:val="0"/>
              <w:marBottom w:val="0"/>
              <w:divBdr>
                <w:top w:val="none" w:sz="0" w:space="0" w:color="auto"/>
                <w:left w:val="none" w:sz="0" w:space="0" w:color="auto"/>
                <w:bottom w:val="single" w:sz="4" w:space="1" w:color="auto"/>
                <w:right w:val="none" w:sz="0" w:space="0" w:color="auto"/>
              </w:divBdr>
            </w:div>
            <w:div w:id="2028674317">
              <w:marLeft w:val="0"/>
              <w:marRight w:val="0"/>
              <w:marTop w:val="0"/>
              <w:marBottom w:val="0"/>
              <w:divBdr>
                <w:top w:val="none" w:sz="0" w:space="0" w:color="auto"/>
                <w:left w:val="none" w:sz="0" w:space="0" w:color="auto"/>
                <w:bottom w:val="single" w:sz="4" w:space="31" w:color="auto"/>
                <w:right w:val="none" w:sz="0" w:space="0" w:color="auto"/>
              </w:divBdr>
            </w:div>
            <w:div w:id="2074811339">
              <w:marLeft w:val="0"/>
              <w:marRight w:val="0"/>
              <w:marTop w:val="0"/>
              <w:marBottom w:val="0"/>
              <w:divBdr>
                <w:top w:val="none" w:sz="0" w:space="0" w:color="auto"/>
                <w:left w:val="none" w:sz="0" w:space="0" w:color="auto"/>
                <w:bottom w:val="single" w:sz="4" w:space="1" w:color="auto"/>
                <w:right w:val="none" w:sz="0" w:space="0" w:color="auto"/>
              </w:divBdr>
            </w:div>
            <w:div w:id="2105756663">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2036340927">
      <w:bodyDiv w:val="1"/>
      <w:marLeft w:val="0"/>
      <w:marRight w:val="0"/>
      <w:marTop w:val="0"/>
      <w:marBottom w:val="0"/>
      <w:divBdr>
        <w:top w:val="none" w:sz="0" w:space="0" w:color="auto"/>
        <w:left w:val="none" w:sz="0" w:space="0" w:color="auto"/>
        <w:bottom w:val="none" w:sz="0" w:space="0" w:color="auto"/>
        <w:right w:val="none" w:sz="0" w:space="0" w:color="auto"/>
      </w:divBdr>
      <w:divsChild>
        <w:div w:id="466821259">
          <w:marLeft w:val="0"/>
          <w:marRight w:val="0"/>
          <w:marTop w:val="0"/>
          <w:marBottom w:val="0"/>
          <w:divBdr>
            <w:top w:val="none" w:sz="0" w:space="0" w:color="auto"/>
            <w:left w:val="none" w:sz="0" w:space="0" w:color="auto"/>
            <w:bottom w:val="none" w:sz="0" w:space="0" w:color="auto"/>
            <w:right w:val="none" w:sz="0" w:space="0" w:color="auto"/>
          </w:divBdr>
          <w:divsChild>
            <w:div w:id="1816945908">
              <w:marLeft w:val="0"/>
              <w:marRight w:val="0"/>
              <w:marTop w:val="0"/>
              <w:marBottom w:val="0"/>
              <w:divBdr>
                <w:top w:val="none" w:sz="0" w:space="0" w:color="auto"/>
                <w:left w:val="none" w:sz="0" w:space="0" w:color="auto"/>
                <w:bottom w:val="none" w:sz="0" w:space="0" w:color="auto"/>
                <w:right w:val="none" w:sz="0" w:space="0" w:color="auto"/>
              </w:divBdr>
              <w:divsChild>
                <w:div w:id="2099985722">
                  <w:marLeft w:val="0"/>
                  <w:marRight w:val="0"/>
                  <w:marTop w:val="0"/>
                  <w:marBottom w:val="0"/>
                  <w:divBdr>
                    <w:top w:val="none" w:sz="0" w:space="0" w:color="auto"/>
                    <w:left w:val="none" w:sz="0" w:space="0" w:color="auto"/>
                    <w:bottom w:val="none" w:sz="0" w:space="0" w:color="auto"/>
                    <w:right w:val="none" w:sz="0" w:space="0" w:color="auto"/>
                  </w:divBdr>
                  <w:divsChild>
                    <w:div w:id="196018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28750">
      <w:bodyDiv w:val="1"/>
      <w:marLeft w:val="0"/>
      <w:marRight w:val="0"/>
      <w:marTop w:val="0"/>
      <w:marBottom w:val="0"/>
      <w:divBdr>
        <w:top w:val="none" w:sz="0" w:space="0" w:color="auto"/>
        <w:left w:val="none" w:sz="0" w:space="0" w:color="auto"/>
        <w:bottom w:val="none" w:sz="0" w:space="0" w:color="auto"/>
        <w:right w:val="none" w:sz="0" w:space="0" w:color="auto"/>
      </w:divBdr>
    </w:div>
    <w:div w:id="2083869804">
      <w:bodyDiv w:val="1"/>
      <w:marLeft w:val="0"/>
      <w:marRight w:val="0"/>
      <w:marTop w:val="0"/>
      <w:marBottom w:val="0"/>
      <w:divBdr>
        <w:top w:val="none" w:sz="0" w:space="0" w:color="auto"/>
        <w:left w:val="none" w:sz="0" w:space="0" w:color="auto"/>
        <w:bottom w:val="none" w:sz="0" w:space="0" w:color="auto"/>
        <w:right w:val="none" w:sz="0" w:space="0" w:color="auto"/>
      </w:divBdr>
      <w:divsChild>
        <w:div w:id="282657231">
          <w:marLeft w:val="0"/>
          <w:marRight w:val="0"/>
          <w:marTop w:val="0"/>
          <w:marBottom w:val="0"/>
          <w:divBdr>
            <w:top w:val="none" w:sz="0" w:space="0" w:color="auto"/>
            <w:left w:val="none" w:sz="0" w:space="0" w:color="auto"/>
            <w:bottom w:val="none" w:sz="0" w:space="0" w:color="auto"/>
            <w:right w:val="none" w:sz="0" w:space="0" w:color="auto"/>
          </w:divBdr>
        </w:div>
      </w:divsChild>
    </w:div>
    <w:div w:id="2089227885">
      <w:bodyDiv w:val="1"/>
      <w:marLeft w:val="0"/>
      <w:marRight w:val="0"/>
      <w:marTop w:val="0"/>
      <w:marBottom w:val="0"/>
      <w:divBdr>
        <w:top w:val="none" w:sz="0" w:space="0" w:color="auto"/>
        <w:left w:val="none" w:sz="0" w:space="0" w:color="auto"/>
        <w:bottom w:val="none" w:sz="0" w:space="0" w:color="auto"/>
        <w:right w:val="none" w:sz="0" w:space="0" w:color="auto"/>
      </w:divBdr>
    </w:div>
    <w:div w:id="2099058761">
      <w:bodyDiv w:val="1"/>
      <w:marLeft w:val="0"/>
      <w:marRight w:val="0"/>
      <w:marTop w:val="0"/>
      <w:marBottom w:val="0"/>
      <w:divBdr>
        <w:top w:val="none" w:sz="0" w:space="0" w:color="auto"/>
        <w:left w:val="none" w:sz="0" w:space="0" w:color="auto"/>
        <w:bottom w:val="none" w:sz="0" w:space="0" w:color="auto"/>
        <w:right w:val="none" w:sz="0" w:space="0" w:color="auto"/>
      </w:divBdr>
    </w:div>
    <w:div w:id="2102098528">
      <w:bodyDiv w:val="1"/>
      <w:marLeft w:val="225"/>
      <w:marRight w:val="0"/>
      <w:marTop w:val="375"/>
      <w:marBottom w:val="0"/>
      <w:divBdr>
        <w:top w:val="none" w:sz="0" w:space="0" w:color="auto"/>
        <w:left w:val="none" w:sz="0" w:space="0" w:color="auto"/>
        <w:bottom w:val="none" w:sz="0" w:space="0" w:color="auto"/>
        <w:right w:val="none" w:sz="0" w:space="0" w:color="auto"/>
      </w:divBdr>
      <w:divsChild>
        <w:div w:id="1979798514">
          <w:marLeft w:val="0"/>
          <w:marRight w:val="0"/>
          <w:marTop w:val="0"/>
          <w:marBottom w:val="0"/>
          <w:divBdr>
            <w:top w:val="none" w:sz="0" w:space="0" w:color="auto"/>
            <w:left w:val="none" w:sz="0" w:space="0" w:color="auto"/>
            <w:bottom w:val="none" w:sz="0" w:space="0" w:color="auto"/>
            <w:right w:val="none" w:sz="0" w:space="0" w:color="auto"/>
          </w:divBdr>
          <w:divsChild>
            <w:div w:id="1846935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FA613-F9C9-455D-95C1-4FBD6B520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6</Pages>
  <Words>1281</Words>
  <Characters>6689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Soria, 6 de octubre de 2006</vt:lpstr>
    </vt:vector>
  </TitlesOfParts>
  <Company/>
  <LinksUpToDate>false</LinksUpToDate>
  <CharactersWithSpaces>7955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Soria, 6 de octubre de 2006</dc:title>
  <dc:subject/>
  <dc:creator>Javi</dc:creator>
  <cp:keywords/>
  <dc:description/>
  <cp:lastModifiedBy>msboutefeu</cp:lastModifiedBy>
  <cp:revision>34</cp:revision>
  <cp:lastPrinted>2018-01-15T16:33:00Z</cp:lastPrinted>
  <dcterms:created xsi:type="dcterms:W3CDTF">2017-11-30T08:44:00Z</dcterms:created>
  <dcterms:modified xsi:type="dcterms:W3CDTF">2018-01-16T10:49:00Z</dcterms:modified>
</cp:coreProperties>
</file>