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3CA" w:rsidRPr="008A1450" w:rsidRDefault="003E33CA" w:rsidP="003E33CA">
      <w:pPr>
        <w:spacing w:before="120" w:after="120" w:line="360" w:lineRule="auto"/>
        <w:jc w:val="both"/>
        <w:rPr>
          <w:rFonts w:cs="Arial"/>
          <w:bCs/>
          <w:sz w:val="20"/>
          <w:szCs w:val="20"/>
          <w:u w:val="single"/>
        </w:rPr>
      </w:pPr>
      <w:r>
        <w:rPr>
          <w:rFonts w:cs="Arial"/>
          <w:bCs/>
          <w:sz w:val="20"/>
          <w:szCs w:val="20"/>
          <w:u w:val="single"/>
        </w:rPr>
        <w:t>‘</w:t>
      </w:r>
      <w:r w:rsidR="006D7C9B">
        <w:rPr>
          <w:rFonts w:cs="Arial"/>
          <w:bCs/>
          <w:sz w:val="20"/>
          <w:szCs w:val="20"/>
          <w:u w:val="single"/>
        </w:rPr>
        <w:t>Compromiso</w:t>
      </w:r>
      <w:r>
        <w:rPr>
          <w:rFonts w:cs="Arial"/>
          <w:bCs/>
          <w:sz w:val="20"/>
          <w:szCs w:val="20"/>
          <w:u w:val="single"/>
        </w:rPr>
        <w:t xml:space="preserve"> 2030</w:t>
      </w:r>
      <w:r w:rsidR="006D7C9B">
        <w:rPr>
          <w:rFonts w:cs="Arial"/>
          <w:bCs/>
          <w:sz w:val="20"/>
          <w:szCs w:val="20"/>
          <w:u w:val="single"/>
        </w:rPr>
        <w:t>: Las Agendas Globales a favor de las personas</w:t>
      </w:r>
      <w:r>
        <w:rPr>
          <w:rFonts w:cs="Arial"/>
          <w:bCs/>
          <w:sz w:val="20"/>
          <w:szCs w:val="20"/>
          <w:u w:val="single"/>
        </w:rPr>
        <w:t>’</w:t>
      </w:r>
    </w:p>
    <w:p w:rsidR="003E33CA" w:rsidRDefault="008A6A74" w:rsidP="003E33CA">
      <w:pPr>
        <w:pStyle w:val="Ttulo1"/>
        <w:spacing w:line="360" w:lineRule="auto"/>
        <w:jc w:val="both"/>
        <w:rPr>
          <w:color w:val="auto"/>
          <w:sz w:val="24"/>
        </w:rPr>
      </w:pPr>
      <w:r>
        <w:rPr>
          <w:color w:val="auto"/>
          <w:sz w:val="24"/>
        </w:rPr>
        <w:t>La Agenda 2030 se plantea como “una herramienta para fomentar una economía más inclusiva y con una mejor distribución entre territorios”</w:t>
      </w:r>
    </w:p>
    <w:p w:rsidR="003E33CA" w:rsidRPr="00BA7726" w:rsidRDefault="003E33CA" w:rsidP="003E33CA"/>
    <w:p w:rsidR="003E33CA" w:rsidRPr="00436CF1" w:rsidRDefault="006D7C9B" w:rsidP="003E33CA">
      <w:pPr>
        <w:numPr>
          <w:ilvl w:val="0"/>
          <w:numId w:val="2"/>
        </w:numPr>
        <w:spacing w:line="360" w:lineRule="auto"/>
        <w:jc w:val="both"/>
        <w:rPr>
          <w:rFonts w:cs="Arial"/>
          <w:i/>
          <w:sz w:val="22"/>
          <w:szCs w:val="22"/>
        </w:rPr>
      </w:pPr>
      <w:r>
        <w:rPr>
          <w:rFonts w:cs="Arial"/>
          <w:i/>
          <w:sz w:val="22"/>
          <w:szCs w:val="22"/>
        </w:rPr>
        <w:t xml:space="preserve">La segunda jornada del Congreso ha </w:t>
      </w:r>
      <w:r w:rsidR="008A6A74">
        <w:rPr>
          <w:rFonts w:cs="Arial"/>
          <w:i/>
          <w:sz w:val="22"/>
          <w:szCs w:val="22"/>
        </w:rPr>
        <w:t>comenzado</w:t>
      </w:r>
      <w:r>
        <w:rPr>
          <w:rFonts w:cs="Arial"/>
          <w:i/>
          <w:sz w:val="22"/>
          <w:szCs w:val="22"/>
        </w:rPr>
        <w:t xml:space="preserve"> con la presentación </w:t>
      </w:r>
      <w:r w:rsidR="008A6A74">
        <w:rPr>
          <w:rFonts w:cs="Arial"/>
          <w:i/>
          <w:sz w:val="22"/>
          <w:szCs w:val="22"/>
        </w:rPr>
        <w:t>de la estrategia elaborada por el</w:t>
      </w:r>
      <w:r>
        <w:rPr>
          <w:rFonts w:cs="Arial"/>
          <w:i/>
          <w:sz w:val="22"/>
          <w:szCs w:val="22"/>
        </w:rPr>
        <w:t xml:space="preserve"> grupo de trabajo de máximo nivel</w:t>
      </w:r>
      <w:r w:rsidR="008A6A74">
        <w:rPr>
          <w:rFonts w:cs="Arial"/>
          <w:i/>
          <w:sz w:val="22"/>
          <w:szCs w:val="22"/>
        </w:rPr>
        <w:t>.</w:t>
      </w:r>
      <w:r>
        <w:rPr>
          <w:rFonts w:cs="Arial"/>
          <w:i/>
          <w:sz w:val="22"/>
          <w:szCs w:val="22"/>
        </w:rPr>
        <w:t xml:space="preserve"> </w:t>
      </w:r>
      <w:r w:rsidR="008A6A74">
        <w:rPr>
          <w:rFonts w:cs="Arial"/>
          <w:i/>
          <w:sz w:val="22"/>
          <w:szCs w:val="22"/>
        </w:rPr>
        <w:t>El</w:t>
      </w:r>
      <w:r>
        <w:rPr>
          <w:rFonts w:cs="Arial"/>
          <w:i/>
          <w:sz w:val="22"/>
          <w:szCs w:val="22"/>
        </w:rPr>
        <w:t xml:space="preserve"> embajador en Misión Especial para la Agenda 2030 del Ministerio de Asuntos Exter</w:t>
      </w:r>
      <w:r w:rsidR="008A6A74">
        <w:rPr>
          <w:rFonts w:cs="Arial"/>
          <w:i/>
          <w:sz w:val="22"/>
          <w:szCs w:val="22"/>
        </w:rPr>
        <w:t>iores, Juan Francisco Montalbán, ha repasado la hoja de ruta para elaborar el documento que se ‘evaluará’ por Naciones Unidas en julio y ha recordado que “la agenda no da fórmulas sencillas, pero sí las claves para avanzar en una economía más próspera, inclusiva, con una distribución adecuada de los servicios sociales en todos los territorios y con políticas, por ejemplo, orientadas a la creación de nuevas iniciativas empresariales repartidas de forma adecuada por el territorio”.</w:t>
      </w:r>
    </w:p>
    <w:p w:rsidR="003E33CA" w:rsidRPr="003709E1" w:rsidRDefault="003E33CA" w:rsidP="003709E1">
      <w:pPr>
        <w:spacing w:line="360" w:lineRule="auto"/>
        <w:jc w:val="both"/>
        <w:rPr>
          <w:rFonts w:cs="Arial"/>
          <w:i/>
          <w:sz w:val="22"/>
          <w:szCs w:val="22"/>
        </w:rPr>
      </w:pPr>
    </w:p>
    <w:p w:rsidR="006D7C9B" w:rsidRDefault="00794948" w:rsidP="006D7C9B">
      <w:pPr>
        <w:spacing w:line="360" w:lineRule="auto"/>
        <w:jc w:val="both"/>
        <w:rPr>
          <w:rFonts w:cs="Arial"/>
          <w:sz w:val="22"/>
          <w:szCs w:val="22"/>
        </w:rPr>
      </w:pPr>
      <w:r w:rsidRPr="003709E1">
        <w:rPr>
          <w:rFonts w:cs="Arial"/>
          <w:sz w:val="22"/>
          <w:szCs w:val="22"/>
        </w:rPr>
        <w:t>El Congreso ‘</w:t>
      </w:r>
      <w:proofErr w:type="spellStart"/>
      <w:r w:rsidRPr="003709E1">
        <w:rPr>
          <w:rFonts w:cs="Arial"/>
          <w:sz w:val="22"/>
          <w:szCs w:val="22"/>
        </w:rPr>
        <w:t>Think</w:t>
      </w:r>
      <w:proofErr w:type="spellEnd"/>
      <w:r w:rsidRPr="003709E1">
        <w:rPr>
          <w:rFonts w:cs="Arial"/>
          <w:sz w:val="22"/>
          <w:szCs w:val="22"/>
        </w:rPr>
        <w:t xml:space="preserve"> </w:t>
      </w:r>
      <w:proofErr w:type="spellStart"/>
      <w:r w:rsidRPr="003709E1">
        <w:rPr>
          <w:rFonts w:cs="Arial"/>
          <w:sz w:val="22"/>
          <w:szCs w:val="22"/>
        </w:rPr>
        <w:t>Europe</w:t>
      </w:r>
      <w:proofErr w:type="spellEnd"/>
      <w:r w:rsidRPr="003709E1">
        <w:rPr>
          <w:rFonts w:cs="Arial"/>
          <w:sz w:val="22"/>
          <w:szCs w:val="22"/>
        </w:rPr>
        <w:t xml:space="preserve"> Compromiso 2030’ </w:t>
      </w:r>
      <w:r w:rsidR="006D7C9B">
        <w:rPr>
          <w:rFonts w:cs="Arial"/>
          <w:sz w:val="22"/>
          <w:szCs w:val="22"/>
        </w:rPr>
        <w:t>ha proseguido esta mañana con una jornada en la que se ha presentado el Plan de Trabajo del Grupo de Alto Nivel del Gobierno de España para el estudio e implementación de la Agenda 2030. El embajador en Misión Especial para esta Agenda 2030, Ju</w:t>
      </w:r>
      <w:r w:rsidR="008A6A74">
        <w:rPr>
          <w:rFonts w:cs="Arial"/>
          <w:sz w:val="22"/>
          <w:szCs w:val="22"/>
        </w:rPr>
        <w:t>an Francisco Montalbán Carrasco, ha sido el encargado de detallar la hoja de ruta de cara al documento que España deberá presentar ante Naciones Unidas. El representante gubernamental ha explicado que “l</w:t>
      </w:r>
      <w:r w:rsidR="006D7C9B">
        <w:rPr>
          <w:rFonts w:cs="Arial"/>
          <w:sz w:val="22"/>
          <w:szCs w:val="22"/>
        </w:rPr>
        <w:t xml:space="preserve">a </w:t>
      </w:r>
      <w:r w:rsidR="008A6A74">
        <w:rPr>
          <w:rFonts w:cs="Arial"/>
          <w:sz w:val="22"/>
          <w:szCs w:val="22"/>
        </w:rPr>
        <w:t>Agenda 2030</w:t>
      </w:r>
      <w:r w:rsidR="006D7C9B">
        <w:rPr>
          <w:rFonts w:cs="Arial"/>
          <w:sz w:val="22"/>
          <w:szCs w:val="22"/>
        </w:rPr>
        <w:t xml:space="preserve"> no </w:t>
      </w:r>
      <w:r w:rsidR="008A6A74">
        <w:rPr>
          <w:rFonts w:cs="Arial"/>
          <w:sz w:val="22"/>
          <w:szCs w:val="22"/>
        </w:rPr>
        <w:t>ofrece</w:t>
      </w:r>
      <w:r w:rsidR="006D7C9B">
        <w:rPr>
          <w:rFonts w:cs="Arial"/>
          <w:sz w:val="22"/>
          <w:szCs w:val="22"/>
        </w:rPr>
        <w:t xml:space="preserve"> fórmulas sencillas ni simples,</w:t>
      </w:r>
      <w:r w:rsidR="008A6A74">
        <w:rPr>
          <w:rFonts w:cs="Arial"/>
          <w:sz w:val="22"/>
          <w:szCs w:val="22"/>
        </w:rPr>
        <w:t xml:space="preserve"> es más </w:t>
      </w:r>
      <w:r w:rsidR="006D7C9B">
        <w:rPr>
          <w:rFonts w:cs="Arial"/>
          <w:sz w:val="22"/>
          <w:szCs w:val="22"/>
        </w:rPr>
        <w:t xml:space="preserve">nos hace conscientes de la complejidad pero </w:t>
      </w:r>
      <w:r w:rsidR="008A6A74">
        <w:rPr>
          <w:rFonts w:cs="Arial"/>
          <w:sz w:val="22"/>
          <w:szCs w:val="22"/>
        </w:rPr>
        <w:t xml:space="preserve">a la vez </w:t>
      </w:r>
      <w:r w:rsidR="006D7C9B">
        <w:rPr>
          <w:rFonts w:cs="Arial"/>
          <w:sz w:val="22"/>
          <w:szCs w:val="22"/>
        </w:rPr>
        <w:t>explica a los ciudadanos</w:t>
      </w:r>
      <w:r w:rsidR="008A6A74">
        <w:rPr>
          <w:rFonts w:cs="Arial"/>
          <w:sz w:val="22"/>
          <w:szCs w:val="22"/>
        </w:rPr>
        <w:t xml:space="preserve"> la situación</w:t>
      </w:r>
      <w:r w:rsidR="006D7C9B">
        <w:rPr>
          <w:rFonts w:cs="Arial"/>
          <w:sz w:val="22"/>
          <w:szCs w:val="22"/>
        </w:rPr>
        <w:t xml:space="preserve"> y es una buena herramienta para implicarnos a todos. Es una agenda idealista, pero</w:t>
      </w:r>
      <w:r w:rsidR="008A6A74">
        <w:rPr>
          <w:rFonts w:cs="Arial"/>
          <w:sz w:val="22"/>
          <w:szCs w:val="22"/>
        </w:rPr>
        <w:t>,</w:t>
      </w:r>
      <w:r w:rsidR="006D7C9B">
        <w:rPr>
          <w:rFonts w:cs="Arial"/>
          <w:sz w:val="22"/>
          <w:szCs w:val="22"/>
        </w:rPr>
        <w:t xml:space="preserve"> además</w:t>
      </w:r>
      <w:r w:rsidR="008A6A74">
        <w:rPr>
          <w:rFonts w:cs="Arial"/>
          <w:sz w:val="22"/>
          <w:szCs w:val="22"/>
        </w:rPr>
        <w:t>, es que</w:t>
      </w:r>
      <w:r w:rsidR="006D7C9B">
        <w:rPr>
          <w:rFonts w:cs="Arial"/>
          <w:sz w:val="22"/>
          <w:szCs w:val="22"/>
        </w:rPr>
        <w:t xml:space="preserve"> debe serlo en el sentido de trabajar </w:t>
      </w:r>
      <w:r w:rsidR="008A6A74">
        <w:rPr>
          <w:rFonts w:cs="Arial"/>
          <w:sz w:val="22"/>
          <w:szCs w:val="22"/>
        </w:rPr>
        <w:t>para construir un mundo mejor. S</w:t>
      </w:r>
      <w:r w:rsidR="006D7C9B">
        <w:rPr>
          <w:rFonts w:cs="Arial"/>
          <w:sz w:val="22"/>
          <w:szCs w:val="22"/>
        </w:rPr>
        <w:t>imultáneamente</w:t>
      </w:r>
      <w:r w:rsidR="008A6A74">
        <w:rPr>
          <w:rFonts w:cs="Arial"/>
          <w:sz w:val="22"/>
          <w:szCs w:val="22"/>
        </w:rPr>
        <w:t>, la Agenda es un documento</w:t>
      </w:r>
      <w:r w:rsidR="006D7C9B">
        <w:rPr>
          <w:rFonts w:cs="Arial"/>
          <w:sz w:val="22"/>
          <w:szCs w:val="22"/>
        </w:rPr>
        <w:t xml:space="preserve"> práctico, tecnocrático y está bien diseñado con los pies en la tierra”</w:t>
      </w:r>
    </w:p>
    <w:p w:rsidR="008A6A74" w:rsidRDefault="008A6A74" w:rsidP="006D7C9B">
      <w:pPr>
        <w:spacing w:line="360" w:lineRule="auto"/>
        <w:jc w:val="both"/>
        <w:rPr>
          <w:rFonts w:cs="Arial"/>
          <w:sz w:val="22"/>
          <w:szCs w:val="22"/>
        </w:rPr>
      </w:pPr>
    </w:p>
    <w:p w:rsidR="006D7C9B" w:rsidRDefault="008A6A74" w:rsidP="006D7C9B">
      <w:pPr>
        <w:spacing w:line="360" w:lineRule="auto"/>
        <w:jc w:val="both"/>
        <w:rPr>
          <w:rFonts w:cs="Arial"/>
          <w:sz w:val="22"/>
          <w:szCs w:val="22"/>
        </w:rPr>
      </w:pPr>
      <w:r>
        <w:rPr>
          <w:rFonts w:cs="Arial"/>
          <w:sz w:val="22"/>
          <w:szCs w:val="22"/>
        </w:rPr>
        <w:t>Al referirse a la cohesión entre territorios</w:t>
      </w:r>
      <w:r w:rsidR="00411DFD">
        <w:rPr>
          <w:rFonts w:cs="Arial"/>
          <w:sz w:val="22"/>
          <w:szCs w:val="22"/>
        </w:rPr>
        <w:t xml:space="preserve"> en el propio ámbito nacional </w:t>
      </w:r>
      <w:r>
        <w:rPr>
          <w:rFonts w:cs="Arial"/>
          <w:sz w:val="22"/>
          <w:szCs w:val="22"/>
        </w:rPr>
        <w:t xml:space="preserve"> y la igualdad que </w:t>
      </w:r>
      <w:r w:rsidR="00411DFD">
        <w:rPr>
          <w:rFonts w:cs="Arial"/>
          <w:sz w:val="22"/>
          <w:szCs w:val="22"/>
        </w:rPr>
        <w:t>recoge</w:t>
      </w:r>
      <w:r>
        <w:rPr>
          <w:rFonts w:cs="Arial"/>
          <w:sz w:val="22"/>
          <w:szCs w:val="22"/>
        </w:rPr>
        <w:t xml:space="preserve"> la Agenda, el embajador</w:t>
      </w:r>
      <w:r w:rsidR="00411DFD">
        <w:rPr>
          <w:rFonts w:cs="Arial"/>
          <w:sz w:val="22"/>
          <w:szCs w:val="22"/>
        </w:rPr>
        <w:t>, preguntado por la situación de Soria y la despoblación,</w:t>
      </w:r>
      <w:r>
        <w:rPr>
          <w:rFonts w:cs="Arial"/>
          <w:sz w:val="22"/>
          <w:szCs w:val="22"/>
        </w:rPr>
        <w:t xml:space="preserve"> ha apunta</w:t>
      </w:r>
      <w:r w:rsidR="00411DFD">
        <w:rPr>
          <w:rFonts w:cs="Arial"/>
          <w:sz w:val="22"/>
          <w:szCs w:val="22"/>
        </w:rPr>
        <w:t xml:space="preserve">do que </w:t>
      </w:r>
      <w:r w:rsidR="006D7C9B">
        <w:rPr>
          <w:rFonts w:cs="Arial"/>
          <w:sz w:val="22"/>
          <w:szCs w:val="22"/>
        </w:rPr>
        <w:t xml:space="preserve">“revertir la situación de </w:t>
      </w:r>
      <w:r w:rsidR="00411DFD">
        <w:rPr>
          <w:rFonts w:cs="Arial"/>
          <w:sz w:val="22"/>
          <w:szCs w:val="22"/>
        </w:rPr>
        <w:t xml:space="preserve">algunas </w:t>
      </w:r>
      <w:r w:rsidR="006D7C9B">
        <w:rPr>
          <w:rFonts w:cs="Arial"/>
          <w:sz w:val="22"/>
          <w:szCs w:val="22"/>
        </w:rPr>
        <w:t xml:space="preserve">provincias no tiene </w:t>
      </w:r>
      <w:r w:rsidR="006D7C9B">
        <w:rPr>
          <w:rFonts w:cs="Arial"/>
          <w:sz w:val="22"/>
          <w:szCs w:val="22"/>
        </w:rPr>
        <w:lastRenderedPageBreak/>
        <w:t>una solución sencilla pero la agenda 2030</w:t>
      </w:r>
      <w:r w:rsidR="00411DFD">
        <w:rPr>
          <w:rFonts w:cs="Arial"/>
          <w:sz w:val="22"/>
          <w:szCs w:val="22"/>
        </w:rPr>
        <w:t xml:space="preserve"> sí</w:t>
      </w:r>
      <w:r w:rsidR="006D7C9B">
        <w:rPr>
          <w:rFonts w:cs="Arial"/>
          <w:sz w:val="22"/>
          <w:szCs w:val="22"/>
        </w:rPr>
        <w:t xml:space="preserve"> nos da claves que pasa</w:t>
      </w:r>
      <w:r w:rsidR="00411DFD">
        <w:rPr>
          <w:rFonts w:cs="Arial"/>
          <w:sz w:val="22"/>
          <w:szCs w:val="22"/>
        </w:rPr>
        <w:t>n</w:t>
      </w:r>
      <w:r w:rsidR="006D7C9B">
        <w:rPr>
          <w:rFonts w:cs="Arial"/>
          <w:sz w:val="22"/>
          <w:szCs w:val="22"/>
        </w:rPr>
        <w:t xml:space="preserve"> por una economía más próspera, más inclusiva, una distribución adecuada de los servicios sociales en todo el territorio nacional, por políticas orientadas a la creación de nuevas iniciativas empresariales que se distribuyan adecuadamente por el territorio, por una gestión adecuada del territorio y por encontrar todas las claves de la economía verde, la nuevas opciones que pueden surgir a través de ese desarrollo sostenible. Es importante</w:t>
      </w:r>
      <w:r w:rsidR="00411DFD">
        <w:rPr>
          <w:rFonts w:cs="Arial"/>
          <w:sz w:val="22"/>
          <w:szCs w:val="22"/>
        </w:rPr>
        <w:t>, por ejemplo,</w:t>
      </w:r>
      <w:r w:rsidR="006D7C9B">
        <w:rPr>
          <w:rFonts w:cs="Arial"/>
          <w:sz w:val="22"/>
          <w:szCs w:val="22"/>
        </w:rPr>
        <w:t xml:space="preserve"> también la puesta en valor de nuevas fórmulas de turismo sostenible</w:t>
      </w:r>
      <w:proofErr w:type="gramStart"/>
      <w:r w:rsidR="00411DFD">
        <w:rPr>
          <w:rFonts w:cs="Arial"/>
          <w:sz w:val="22"/>
          <w:szCs w:val="22"/>
        </w:rPr>
        <w:t>..”</w:t>
      </w:r>
      <w:proofErr w:type="gramEnd"/>
    </w:p>
    <w:p w:rsidR="006D7C9B" w:rsidRDefault="006D7C9B" w:rsidP="006D7C9B">
      <w:pPr>
        <w:spacing w:line="360" w:lineRule="auto"/>
        <w:jc w:val="both"/>
        <w:rPr>
          <w:rFonts w:cs="Arial"/>
          <w:sz w:val="22"/>
          <w:szCs w:val="22"/>
        </w:rPr>
      </w:pPr>
    </w:p>
    <w:p w:rsidR="006D7C9B" w:rsidRDefault="006D7C9B" w:rsidP="006D7C9B">
      <w:pPr>
        <w:spacing w:line="360" w:lineRule="auto"/>
        <w:jc w:val="both"/>
        <w:rPr>
          <w:rFonts w:cs="Arial"/>
          <w:sz w:val="22"/>
          <w:szCs w:val="22"/>
        </w:rPr>
      </w:pPr>
      <w:r>
        <w:rPr>
          <w:rFonts w:cs="Arial"/>
          <w:sz w:val="22"/>
          <w:szCs w:val="22"/>
        </w:rPr>
        <w:t>La presentación del documento</w:t>
      </w:r>
      <w:r w:rsidR="00411DFD">
        <w:rPr>
          <w:rFonts w:cs="Arial"/>
          <w:sz w:val="22"/>
          <w:szCs w:val="22"/>
        </w:rPr>
        <w:t xml:space="preserve"> en el que trabaja este grupo liderado por Juan Francisco Montalbán y</w:t>
      </w:r>
      <w:r>
        <w:rPr>
          <w:rFonts w:cs="Arial"/>
          <w:sz w:val="22"/>
          <w:szCs w:val="22"/>
        </w:rPr>
        <w:t xml:space="preserve"> que Naciones Unidas evaluará en junio no es </w:t>
      </w:r>
      <w:r w:rsidR="00411DFD">
        <w:rPr>
          <w:rFonts w:cs="Arial"/>
          <w:sz w:val="22"/>
          <w:szCs w:val="22"/>
        </w:rPr>
        <w:t>para el embajador</w:t>
      </w:r>
      <w:r>
        <w:rPr>
          <w:rFonts w:cs="Arial"/>
          <w:sz w:val="22"/>
          <w:szCs w:val="22"/>
        </w:rPr>
        <w:t xml:space="preserve"> lo más importante al indicar que “esto no es lo esencial, es la oportunidad. Lo importante es des</w:t>
      </w:r>
      <w:r w:rsidR="00411DFD">
        <w:rPr>
          <w:rFonts w:cs="Arial"/>
          <w:sz w:val="22"/>
          <w:szCs w:val="22"/>
        </w:rPr>
        <w:t>arrollar un buen plan de acción y</w:t>
      </w:r>
      <w:r>
        <w:rPr>
          <w:rFonts w:cs="Arial"/>
          <w:sz w:val="22"/>
          <w:szCs w:val="22"/>
        </w:rPr>
        <w:t xml:space="preserve"> ponerlo en marcha. Cualquier dotación económica adicional es positiva, pero la clave es alinear las políticas </w:t>
      </w:r>
      <w:r w:rsidR="008A6A74">
        <w:rPr>
          <w:rFonts w:cs="Arial"/>
          <w:sz w:val="22"/>
          <w:szCs w:val="22"/>
        </w:rPr>
        <w:t>públicas con unos diseños internacionales reconocidos como eficaces para un mundo más sostenible. Estamos trabajando ahora en esa coordinación interministerial con esos 17 ODS y en los próximos meses tendremos buenas noticias que trasladar a la sociedad”</w:t>
      </w:r>
      <w:r w:rsidR="00411DFD">
        <w:rPr>
          <w:rFonts w:cs="Arial"/>
          <w:sz w:val="22"/>
          <w:szCs w:val="22"/>
        </w:rPr>
        <w:t>.</w:t>
      </w:r>
    </w:p>
    <w:p w:rsidR="006D7C9B" w:rsidRDefault="006D7C9B" w:rsidP="006D7C9B">
      <w:pPr>
        <w:spacing w:line="360" w:lineRule="auto"/>
        <w:jc w:val="both"/>
        <w:rPr>
          <w:rFonts w:cs="Arial"/>
          <w:sz w:val="22"/>
          <w:szCs w:val="22"/>
        </w:rPr>
      </w:pPr>
    </w:p>
    <w:p w:rsidR="006D7C9B" w:rsidRPr="00411DFD" w:rsidRDefault="006D7C9B" w:rsidP="006D7C9B">
      <w:pPr>
        <w:spacing w:line="360" w:lineRule="auto"/>
        <w:jc w:val="both"/>
        <w:rPr>
          <w:rFonts w:cs="Arial"/>
          <w:sz w:val="22"/>
          <w:szCs w:val="22"/>
        </w:rPr>
      </w:pPr>
      <w:r>
        <w:rPr>
          <w:rFonts w:cs="Arial"/>
          <w:sz w:val="22"/>
          <w:szCs w:val="22"/>
        </w:rPr>
        <w:t xml:space="preserve">Durante </w:t>
      </w:r>
      <w:r w:rsidR="00411DFD">
        <w:rPr>
          <w:rFonts w:cs="Arial"/>
          <w:sz w:val="22"/>
          <w:szCs w:val="22"/>
        </w:rPr>
        <w:t>la</w:t>
      </w:r>
      <w:r>
        <w:rPr>
          <w:rFonts w:cs="Arial"/>
          <w:sz w:val="22"/>
          <w:szCs w:val="22"/>
        </w:rPr>
        <w:t xml:space="preserve"> conferencia </w:t>
      </w:r>
      <w:r w:rsidR="00411DFD">
        <w:rPr>
          <w:rFonts w:cs="Arial"/>
          <w:sz w:val="22"/>
          <w:szCs w:val="22"/>
        </w:rPr>
        <w:t>inaugural de hoy se ha</w:t>
      </w:r>
      <w:r>
        <w:rPr>
          <w:rFonts w:cs="Arial"/>
          <w:sz w:val="22"/>
          <w:szCs w:val="22"/>
        </w:rPr>
        <w:t xml:space="preserve"> tratado de explicar cuál es el mecanismo institucional, político y administrativo que el Gobierno de España ha diseñado para conseguir impulsar en </w:t>
      </w:r>
      <w:r w:rsidR="00411DFD">
        <w:rPr>
          <w:rFonts w:cs="Arial"/>
          <w:sz w:val="22"/>
          <w:szCs w:val="22"/>
        </w:rPr>
        <w:t>el</w:t>
      </w:r>
      <w:r>
        <w:rPr>
          <w:rFonts w:cs="Arial"/>
          <w:sz w:val="22"/>
          <w:szCs w:val="22"/>
        </w:rPr>
        <w:t xml:space="preserve"> país la Agenda 2030 y los objetivos 2030 en toda su dive</w:t>
      </w:r>
      <w:r w:rsidR="00411DFD">
        <w:rPr>
          <w:rFonts w:cs="Arial"/>
          <w:sz w:val="22"/>
          <w:szCs w:val="22"/>
        </w:rPr>
        <w:t xml:space="preserve">rsidad, ambición y complejidad. </w:t>
      </w:r>
      <w:r>
        <w:rPr>
          <w:rFonts w:cs="Arial"/>
          <w:sz w:val="22"/>
          <w:szCs w:val="22"/>
        </w:rPr>
        <w:t xml:space="preserve">Esto pasa por una coordinación interministerial, la preparación de una buena estrategia de desarrollo sostenible, realizar una buena presentación en Naciones Unidas de todo </w:t>
      </w:r>
      <w:r w:rsidR="00411DFD">
        <w:rPr>
          <w:rFonts w:cs="Arial"/>
          <w:sz w:val="22"/>
          <w:szCs w:val="22"/>
        </w:rPr>
        <w:t>el</w:t>
      </w:r>
      <w:r>
        <w:rPr>
          <w:rFonts w:cs="Arial"/>
          <w:sz w:val="22"/>
          <w:szCs w:val="22"/>
        </w:rPr>
        <w:t xml:space="preserve"> esfuerzo, por contar con alianzas con el sector privado, las universidades, la sociedad civil y, por supuesto, los ayuntamientos y comunidades autónomas, y por explicarlo bien a la opinión pública.</w:t>
      </w:r>
    </w:p>
    <w:p w:rsidR="003E33CA" w:rsidRDefault="003E33CA" w:rsidP="003E33CA">
      <w:pPr>
        <w:spacing w:line="360" w:lineRule="auto"/>
        <w:jc w:val="both"/>
        <w:rPr>
          <w:rFonts w:cs="Arial"/>
          <w:sz w:val="22"/>
          <w:szCs w:val="22"/>
        </w:rPr>
      </w:pPr>
    </w:p>
    <w:sectPr w:rsidR="003E33CA" w:rsidSect="000C6BAB">
      <w:headerReference w:type="default" r:id="rId8"/>
      <w:footerReference w:type="default" r:id="rId9"/>
      <w:pgSz w:w="11906" w:h="16838"/>
      <w:pgMar w:top="1622" w:right="1701" w:bottom="1438" w:left="1701" w:header="708" w:footer="5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C9B" w:rsidRDefault="006D7C9B">
      <w:r>
        <w:separator/>
      </w:r>
    </w:p>
  </w:endnote>
  <w:endnote w:type="continuationSeparator" w:id="1">
    <w:p w:rsidR="006D7C9B" w:rsidRDefault="006D7C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C9B" w:rsidRDefault="006D7C9B">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25.25pt;height:80.2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C9B" w:rsidRDefault="006D7C9B">
      <w:r>
        <w:separator/>
      </w:r>
    </w:p>
  </w:footnote>
  <w:footnote w:type="continuationSeparator" w:id="1">
    <w:p w:rsidR="006D7C9B" w:rsidRDefault="006D7C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7C9B" w:rsidRPr="008B1121" w:rsidRDefault="006D7C9B" w:rsidP="00E40601">
    <w:pPr>
      <w:pStyle w:val="Encabezado"/>
      <w:rPr>
        <w:lang w:val="pt-BR"/>
      </w:rPr>
    </w:pPr>
    <w:r w:rsidRPr="00080104">
      <w:rPr>
        <w:noProof/>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25.25pt;height:95.25pt">
          <v:imagedata r:id="rId1" o:title=""/>
        </v:shape>
      </w:pict>
    </w:r>
    <w:r w:rsidRPr="008B1121">
      <w:rPr>
        <w:noProof/>
        <w:lang w:val="pt-BR"/>
      </w:rPr>
      <w:tab/>
    </w:r>
    <w:r w:rsidRPr="008B1121">
      <w:rPr>
        <w:noProof/>
        <w:lang w:val="pt-BR"/>
      </w:rPr>
      <w:tab/>
    </w:r>
  </w:p>
  <w:p w:rsidR="006D7C9B" w:rsidRPr="008B1121" w:rsidRDefault="006D7C9B" w:rsidP="0047668D">
    <w:pPr>
      <w:pStyle w:val="Encabezado"/>
      <w:rPr>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360667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9CCA704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FE"/>
    <w:multiLevelType w:val="singleLevel"/>
    <w:tmpl w:val="85D6DFD0"/>
    <w:lvl w:ilvl="0">
      <w:numFmt w:val="bullet"/>
      <w:lvlText w:val="*"/>
      <w:lvlJc w:val="left"/>
    </w:lvl>
  </w:abstractNum>
  <w:abstractNum w:abstractNumId="3">
    <w:nsid w:val="00000001"/>
    <w:multiLevelType w:val="singleLevel"/>
    <w:tmpl w:val="00000001"/>
    <w:name w:val="WW8Num2"/>
    <w:lvl w:ilvl="0">
      <w:start w:val="1"/>
      <w:numFmt w:val="bullet"/>
      <w:lvlText w:val=""/>
      <w:lvlJc w:val="left"/>
      <w:pPr>
        <w:tabs>
          <w:tab w:val="num" w:pos="720"/>
        </w:tabs>
        <w:ind w:left="720" w:hanging="360"/>
      </w:pPr>
      <w:rPr>
        <w:rFonts w:ascii="Wingdings" w:hAnsi="Wingdings"/>
      </w:rPr>
    </w:lvl>
  </w:abstractNum>
  <w:abstractNum w:abstractNumId="4">
    <w:nsid w:val="00000004"/>
    <w:multiLevelType w:val="singleLevel"/>
    <w:tmpl w:val="00000004"/>
    <w:name w:val="WW8Num10"/>
    <w:lvl w:ilvl="0">
      <w:start w:val="1"/>
      <w:numFmt w:val="bullet"/>
      <w:lvlText w:val=""/>
      <w:lvlJc w:val="left"/>
      <w:pPr>
        <w:tabs>
          <w:tab w:val="num" w:pos="720"/>
        </w:tabs>
        <w:ind w:left="720" w:hanging="360"/>
      </w:pPr>
      <w:rPr>
        <w:rFonts w:ascii="Wingdings" w:hAnsi="Wingdings"/>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rPr>
        <w:rFonts w:ascii="Arial" w:hAnsi="Arial" w:cs="Arial" w:hint="default"/>
        <w:sz w:val="22"/>
        <w:szCs w:val="22"/>
      </w:rPr>
    </w:lvl>
  </w:abstractNum>
  <w:abstractNum w:abstractNumId="6">
    <w:nsid w:val="04ED3AD3"/>
    <w:multiLevelType w:val="hybridMultilevel"/>
    <w:tmpl w:val="BD2CD15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720"/>
        </w:tabs>
        <w:ind w:left="72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6674CB9"/>
    <w:multiLevelType w:val="hybridMultilevel"/>
    <w:tmpl w:val="579EC3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BCC3840"/>
    <w:multiLevelType w:val="multilevel"/>
    <w:tmpl w:val="454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DD029F"/>
    <w:multiLevelType w:val="hybridMultilevel"/>
    <w:tmpl w:val="7B32C2D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1A1E34DD"/>
    <w:multiLevelType w:val="multilevel"/>
    <w:tmpl w:val="93A2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074F37"/>
    <w:multiLevelType w:val="hybridMultilevel"/>
    <w:tmpl w:val="796EF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495546"/>
    <w:multiLevelType w:val="hybridMultilevel"/>
    <w:tmpl w:val="B184A428"/>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3">
    <w:nsid w:val="2B4B18CD"/>
    <w:multiLevelType w:val="hybridMultilevel"/>
    <w:tmpl w:val="8832878C"/>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4">
    <w:nsid w:val="2BD67637"/>
    <w:multiLevelType w:val="hybridMultilevel"/>
    <w:tmpl w:val="D1A06A86"/>
    <w:lvl w:ilvl="0" w:tplc="8E6066FE">
      <w:start w:val="1"/>
      <w:numFmt w:val="decimal"/>
      <w:lvlText w:val="%1."/>
      <w:lvlJc w:val="left"/>
      <w:pPr>
        <w:tabs>
          <w:tab w:val="num" w:pos="720"/>
        </w:tabs>
        <w:ind w:left="720" w:hanging="360"/>
      </w:pPr>
      <w:rPr>
        <w:rFonts w:hint="default"/>
        <w:b/>
      </w:rPr>
    </w:lvl>
    <w:lvl w:ilvl="1" w:tplc="024EA144">
      <w:start w:val="1"/>
      <w:numFmt w:val="bullet"/>
      <w:lvlText w:val="⁭"/>
      <w:lvlJc w:val="left"/>
      <w:pPr>
        <w:tabs>
          <w:tab w:val="num" w:pos="1440"/>
        </w:tabs>
        <w:ind w:left="1440" w:hanging="360"/>
      </w:pPr>
      <w:rPr>
        <w:rFonts w:ascii="Times New Roman" w:hAnsi="Times New Roman" w:cs="Times New Roman"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D7336E3"/>
    <w:multiLevelType w:val="multilevel"/>
    <w:tmpl w:val="A9E8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6D7153"/>
    <w:multiLevelType w:val="hybridMultilevel"/>
    <w:tmpl w:val="9C98F0A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23620E3"/>
    <w:multiLevelType w:val="hybridMultilevel"/>
    <w:tmpl w:val="4C64FD86"/>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2E67832"/>
    <w:multiLevelType w:val="hybridMultilevel"/>
    <w:tmpl w:val="0E10B800"/>
    <w:lvl w:ilvl="0" w:tplc="0C0A0001">
      <w:start w:val="1"/>
      <w:numFmt w:val="bullet"/>
      <w:lvlText w:val=""/>
      <w:lvlJc w:val="left"/>
      <w:pPr>
        <w:tabs>
          <w:tab w:val="num" w:pos="720"/>
        </w:tabs>
        <w:ind w:left="720" w:hanging="360"/>
      </w:pPr>
      <w:rPr>
        <w:rFonts w:ascii="Symbol" w:hAnsi="Symbol" w:hint="default"/>
      </w:rPr>
    </w:lvl>
    <w:lvl w:ilvl="1" w:tplc="67F221BA">
      <w:start w:val="1"/>
      <w:numFmt w:val="decimal"/>
      <w:lvlText w:val="%2."/>
      <w:lvlJc w:val="left"/>
      <w:pPr>
        <w:tabs>
          <w:tab w:val="num" w:pos="900"/>
        </w:tabs>
        <w:ind w:left="90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AD6105A"/>
    <w:multiLevelType w:val="hybridMultilevel"/>
    <w:tmpl w:val="E24280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C446968"/>
    <w:multiLevelType w:val="multilevel"/>
    <w:tmpl w:val="EC1E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1467B8F"/>
    <w:multiLevelType w:val="multilevel"/>
    <w:tmpl w:val="F902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52D446D"/>
    <w:multiLevelType w:val="hybridMultilevel"/>
    <w:tmpl w:val="AD008DAE"/>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61B4652"/>
    <w:multiLevelType w:val="multilevel"/>
    <w:tmpl w:val="F7E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9"/>
  </w:num>
  <w:num w:numId="3">
    <w:abstractNumId w:val="15"/>
  </w:num>
  <w:num w:numId="4">
    <w:abstractNumId w:val="21"/>
  </w:num>
  <w:num w:numId="5">
    <w:abstractNumId w:val="23"/>
  </w:num>
  <w:num w:numId="6">
    <w:abstractNumId w:val="10"/>
  </w:num>
  <w:num w:numId="7">
    <w:abstractNumId w:val="20"/>
  </w:num>
  <w:num w:numId="8">
    <w:abstractNumId w:val="8"/>
  </w:num>
  <w:num w:numId="9">
    <w:abstractNumId w:val="7"/>
  </w:num>
  <w:num w:numId="10">
    <w:abstractNumId w:val="16"/>
  </w:num>
  <w:num w:numId="11">
    <w:abstractNumId w:val="14"/>
  </w:num>
  <w:num w:numId="12">
    <w:abstractNumId w:val="6"/>
  </w:num>
  <w:num w:numId="13">
    <w:abstractNumId w:val="0"/>
  </w:num>
  <w:num w:numId="14">
    <w:abstractNumId w:val="13"/>
  </w:num>
  <w:num w:numId="15">
    <w:abstractNumId w:val="12"/>
  </w:num>
  <w:num w:numId="16">
    <w:abstractNumId w:val="18"/>
  </w:num>
  <w:num w:numId="17">
    <w:abstractNumId w:val="2"/>
    <w:lvlOverride w:ilvl="0">
      <w:lvl w:ilvl="0">
        <w:numFmt w:val="bullet"/>
        <w:lvlText w:val=""/>
        <w:legacy w:legacy="1" w:legacySpace="0" w:legacyIndent="0"/>
        <w:lvlJc w:val="left"/>
        <w:rPr>
          <w:rFonts w:ascii="Symbol" w:hAnsi="Symbol" w:hint="default"/>
        </w:rPr>
      </w:lvl>
    </w:lvlOverride>
  </w:num>
  <w:num w:numId="18">
    <w:abstractNumId w:val="22"/>
  </w:num>
  <w:num w:numId="19">
    <w:abstractNumId w:val="17"/>
  </w:num>
  <w:num w:numId="20">
    <w:abstractNumId w:val="9"/>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hyphenationZone w:val="425"/>
  <w:noPunctuationKerning/>
  <w:characterSpacingControl w:val="doNotCompress"/>
  <w:hdrShapeDefaults>
    <o:shapedefaults v:ext="edit" spidmax="10243">
      <o:colormru v:ext="edit" colors="#fd2f19,#d86a3e,#d91d0f"/>
      <o:colormenu v:ext="edit" fillcolor="none" strokecolor="none"/>
    </o:shapedefaults>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1B00"/>
    <w:rsid w:val="000003B1"/>
    <w:rsid w:val="00003B07"/>
    <w:rsid w:val="00003C02"/>
    <w:rsid w:val="0000417B"/>
    <w:rsid w:val="0000422A"/>
    <w:rsid w:val="00004594"/>
    <w:rsid w:val="00005BDE"/>
    <w:rsid w:val="000063A3"/>
    <w:rsid w:val="00006AB6"/>
    <w:rsid w:val="00006EFF"/>
    <w:rsid w:val="00006F35"/>
    <w:rsid w:val="0000742A"/>
    <w:rsid w:val="00007E6A"/>
    <w:rsid w:val="0001019B"/>
    <w:rsid w:val="000118F8"/>
    <w:rsid w:val="00012270"/>
    <w:rsid w:val="0001250B"/>
    <w:rsid w:val="00012E8C"/>
    <w:rsid w:val="0001309B"/>
    <w:rsid w:val="00013476"/>
    <w:rsid w:val="00014189"/>
    <w:rsid w:val="00014372"/>
    <w:rsid w:val="00015986"/>
    <w:rsid w:val="00017017"/>
    <w:rsid w:val="00017BBF"/>
    <w:rsid w:val="00020031"/>
    <w:rsid w:val="00020B72"/>
    <w:rsid w:val="00023B29"/>
    <w:rsid w:val="00023E07"/>
    <w:rsid w:val="00025274"/>
    <w:rsid w:val="000252CD"/>
    <w:rsid w:val="00025606"/>
    <w:rsid w:val="00025FDB"/>
    <w:rsid w:val="00026EA7"/>
    <w:rsid w:val="00027073"/>
    <w:rsid w:val="00027C91"/>
    <w:rsid w:val="00030FA4"/>
    <w:rsid w:val="000321F3"/>
    <w:rsid w:val="00032C62"/>
    <w:rsid w:val="000333F8"/>
    <w:rsid w:val="00033716"/>
    <w:rsid w:val="0003398C"/>
    <w:rsid w:val="00036273"/>
    <w:rsid w:val="0003789B"/>
    <w:rsid w:val="00037AC2"/>
    <w:rsid w:val="00037B6E"/>
    <w:rsid w:val="0004169B"/>
    <w:rsid w:val="0004335B"/>
    <w:rsid w:val="000438AA"/>
    <w:rsid w:val="00044F4E"/>
    <w:rsid w:val="0004538D"/>
    <w:rsid w:val="00045677"/>
    <w:rsid w:val="00045BA2"/>
    <w:rsid w:val="00046779"/>
    <w:rsid w:val="0004699B"/>
    <w:rsid w:val="00046EC9"/>
    <w:rsid w:val="00047BF9"/>
    <w:rsid w:val="00050182"/>
    <w:rsid w:val="0005188F"/>
    <w:rsid w:val="0005389E"/>
    <w:rsid w:val="000548C5"/>
    <w:rsid w:val="000551C0"/>
    <w:rsid w:val="00060712"/>
    <w:rsid w:val="000612A4"/>
    <w:rsid w:val="00062976"/>
    <w:rsid w:val="000639B4"/>
    <w:rsid w:val="000655AB"/>
    <w:rsid w:val="00065E0D"/>
    <w:rsid w:val="000673AE"/>
    <w:rsid w:val="00067C8C"/>
    <w:rsid w:val="000760B7"/>
    <w:rsid w:val="00076166"/>
    <w:rsid w:val="000762A6"/>
    <w:rsid w:val="00076738"/>
    <w:rsid w:val="000769E3"/>
    <w:rsid w:val="00076CB2"/>
    <w:rsid w:val="00076E4F"/>
    <w:rsid w:val="0007751A"/>
    <w:rsid w:val="00080104"/>
    <w:rsid w:val="00080CAC"/>
    <w:rsid w:val="00081709"/>
    <w:rsid w:val="00081D76"/>
    <w:rsid w:val="0008230D"/>
    <w:rsid w:val="0008385D"/>
    <w:rsid w:val="00083C39"/>
    <w:rsid w:val="00083DED"/>
    <w:rsid w:val="00086452"/>
    <w:rsid w:val="000870CA"/>
    <w:rsid w:val="00092FED"/>
    <w:rsid w:val="000936A4"/>
    <w:rsid w:val="000959C5"/>
    <w:rsid w:val="000969E4"/>
    <w:rsid w:val="00097433"/>
    <w:rsid w:val="00097955"/>
    <w:rsid w:val="000A02CC"/>
    <w:rsid w:val="000A0E01"/>
    <w:rsid w:val="000A13B1"/>
    <w:rsid w:val="000A1B88"/>
    <w:rsid w:val="000A1FA1"/>
    <w:rsid w:val="000A2C21"/>
    <w:rsid w:val="000A40B6"/>
    <w:rsid w:val="000A639A"/>
    <w:rsid w:val="000B16F6"/>
    <w:rsid w:val="000B2B8A"/>
    <w:rsid w:val="000B4265"/>
    <w:rsid w:val="000B44B4"/>
    <w:rsid w:val="000B4878"/>
    <w:rsid w:val="000B4C14"/>
    <w:rsid w:val="000C0AED"/>
    <w:rsid w:val="000C210D"/>
    <w:rsid w:val="000C2128"/>
    <w:rsid w:val="000C2353"/>
    <w:rsid w:val="000C31D0"/>
    <w:rsid w:val="000C4B12"/>
    <w:rsid w:val="000C5292"/>
    <w:rsid w:val="000C53F3"/>
    <w:rsid w:val="000C6BAB"/>
    <w:rsid w:val="000C6CB3"/>
    <w:rsid w:val="000C6D02"/>
    <w:rsid w:val="000D0117"/>
    <w:rsid w:val="000D106F"/>
    <w:rsid w:val="000D22A9"/>
    <w:rsid w:val="000D3131"/>
    <w:rsid w:val="000D32E0"/>
    <w:rsid w:val="000D3C13"/>
    <w:rsid w:val="000D47F9"/>
    <w:rsid w:val="000D52BB"/>
    <w:rsid w:val="000D69EB"/>
    <w:rsid w:val="000D7159"/>
    <w:rsid w:val="000D742B"/>
    <w:rsid w:val="000E1ABB"/>
    <w:rsid w:val="000E226F"/>
    <w:rsid w:val="000E3789"/>
    <w:rsid w:val="000E49B8"/>
    <w:rsid w:val="000E5223"/>
    <w:rsid w:val="000E5313"/>
    <w:rsid w:val="000E5859"/>
    <w:rsid w:val="000E6976"/>
    <w:rsid w:val="000E6CA1"/>
    <w:rsid w:val="000E6DB4"/>
    <w:rsid w:val="000E7CEE"/>
    <w:rsid w:val="000F0751"/>
    <w:rsid w:val="000F1969"/>
    <w:rsid w:val="000F5DB7"/>
    <w:rsid w:val="000F7683"/>
    <w:rsid w:val="00102139"/>
    <w:rsid w:val="00102FE3"/>
    <w:rsid w:val="00103084"/>
    <w:rsid w:val="00103500"/>
    <w:rsid w:val="00103570"/>
    <w:rsid w:val="00103CB3"/>
    <w:rsid w:val="00104BB3"/>
    <w:rsid w:val="0010514E"/>
    <w:rsid w:val="00105214"/>
    <w:rsid w:val="001053D7"/>
    <w:rsid w:val="00105D3A"/>
    <w:rsid w:val="00106C25"/>
    <w:rsid w:val="00107515"/>
    <w:rsid w:val="001079DD"/>
    <w:rsid w:val="0011177B"/>
    <w:rsid w:val="00112DCF"/>
    <w:rsid w:val="0011494F"/>
    <w:rsid w:val="00115900"/>
    <w:rsid w:val="001162DA"/>
    <w:rsid w:val="001165FD"/>
    <w:rsid w:val="0011667C"/>
    <w:rsid w:val="001170A8"/>
    <w:rsid w:val="001172E9"/>
    <w:rsid w:val="00117735"/>
    <w:rsid w:val="001202B3"/>
    <w:rsid w:val="00120474"/>
    <w:rsid w:val="0012092B"/>
    <w:rsid w:val="00121622"/>
    <w:rsid w:val="0012214B"/>
    <w:rsid w:val="001221EE"/>
    <w:rsid w:val="00122886"/>
    <w:rsid w:val="00123951"/>
    <w:rsid w:val="00124591"/>
    <w:rsid w:val="0012617B"/>
    <w:rsid w:val="0012686F"/>
    <w:rsid w:val="00126926"/>
    <w:rsid w:val="00130A69"/>
    <w:rsid w:val="00130ED1"/>
    <w:rsid w:val="001317AA"/>
    <w:rsid w:val="00132E6C"/>
    <w:rsid w:val="001330E8"/>
    <w:rsid w:val="00134095"/>
    <w:rsid w:val="001341B1"/>
    <w:rsid w:val="001346A3"/>
    <w:rsid w:val="001368EC"/>
    <w:rsid w:val="00137DB5"/>
    <w:rsid w:val="0014071B"/>
    <w:rsid w:val="00141755"/>
    <w:rsid w:val="00142C60"/>
    <w:rsid w:val="001438EA"/>
    <w:rsid w:val="001442C3"/>
    <w:rsid w:val="00144E31"/>
    <w:rsid w:val="001453A2"/>
    <w:rsid w:val="00146D42"/>
    <w:rsid w:val="00146F43"/>
    <w:rsid w:val="00150414"/>
    <w:rsid w:val="00151790"/>
    <w:rsid w:val="00151B5D"/>
    <w:rsid w:val="00152E37"/>
    <w:rsid w:val="00154E0A"/>
    <w:rsid w:val="001602E8"/>
    <w:rsid w:val="00160647"/>
    <w:rsid w:val="00160FE3"/>
    <w:rsid w:val="001617FD"/>
    <w:rsid w:val="001635F3"/>
    <w:rsid w:val="001643F4"/>
    <w:rsid w:val="00164854"/>
    <w:rsid w:val="0016642F"/>
    <w:rsid w:val="001668CE"/>
    <w:rsid w:val="001701E6"/>
    <w:rsid w:val="00171528"/>
    <w:rsid w:val="00171B8F"/>
    <w:rsid w:val="00171D6F"/>
    <w:rsid w:val="0017292F"/>
    <w:rsid w:val="00174356"/>
    <w:rsid w:val="00176207"/>
    <w:rsid w:val="00177550"/>
    <w:rsid w:val="00181292"/>
    <w:rsid w:val="00181547"/>
    <w:rsid w:val="00184204"/>
    <w:rsid w:val="00185AF0"/>
    <w:rsid w:val="001875CF"/>
    <w:rsid w:val="00190645"/>
    <w:rsid w:val="001908F5"/>
    <w:rsid w:val="00191681"/>
    <w:rsid w:val="00191C48"/>
    <w:rsid w:val="00191D66"/>
    <w:rsid w:val="001930CB"/>
    <w:rsid w:val="001951CA"/>
    <w:rsid w:val="00195725"/>
    <w:rsid w:val="00195E6A"/>
    <w:rsid w:val="001A089D"/>
    <w:rsid w:val="001A0B78"/>
    <w:rsid w:val="001A2F3C"/>
    <w:rsid w:val="001A50DB"/>
    <w:rsid w:val="001A5568"/>
    <w:rsid w:val="001A5F8B"/>
    <w:rsid w:val="001A6177"/>
    <w:rsid w:val="001B0121"/>
    <w:rsid w:val="001B055A"/>
    <w:rsid w:val="001B0DAE"/>
    <w:rsid w:val="001B0DCF"/>
    <w:rsid w:val="001B26B1"/>
    <w:rsid w:val="001B2F5F"/>
    <w:rsid w:val="001B4270"/>
    <w:rsid w:val="001B4CF4"/>
    <w:rsid w:val="001B6EF4"/>
    <w:rsid w:val="001C0D98"/>
    <w:rsid w:val="001C14F7"/>
    <w:rsid w:val="001C31A0"/>
    <w:rsid w:val="001C4542"/>
    <w:rsid w:val="001C45CB"/>
    <w:rsid w:val="001C5B73"/>
    <w:rsid w:val="001C772E"/>
    <w:rsid w:val="001C7AAD"/>
    <w:rsid w:val="001D0371"/>
    <w:rsid w:val="001D05A2"/>
    <w:rsid w:val="001D128B"/>
    <w:rsid w:val="001D2C31"/>
    <w:rsid w:val="001D2D33"/>
    <w:rsid w:val="001D3857"/>
    <w:rsid w:val="001D5584"/>
    <w:rsid w:val="001D5AC1"/>
    <w:rsid w:val="001D67B3"/>
    <w:rsid w:val="001D75CF"/>
    <w:rsid w:val="001E0744"/>
    <w:rsid w:val="001E0DCD"/>
    <w:rsid w:val="001E15E0"/>
    <w:rsid w:val="001E1833"/>
    <w:rsid w:val="001E3E91"/>
    <w:rsid w:val="001E4CCB"/>
    <w:rsid w:val="001E5203"/>
    <w:rsid w:val="001E677E"/>
    <w:rsid w:val="001E6EBC"/>
    <w:rsid w:val="001E7F06"/>
    <w:rsid w:val="001F02D9"/>
    <w:rsid w:val="001F2145"/>
    <w:rsid w:val="001F22ED"/>
    <w:rsid w:val="001F4B21"/>
    <w:rsid w:val="001F4CA9"/>
    <w:rsid w:val="001F4EF9"/>
    <w:rsid w:val="001F5106"/>
    <w:rsid w:val="001F7028"/>
    <w:rsid w:val="00200898"/>
    <w:rsid w:val="00201035"/>
    <w:rsid w:val="00201546"/>
    <w:rsid w:val="00203EDF"/>
    <w:rsid w:val="00204147"/>
    <w:rsid w:val="0020464D"/>
    <w:rsid w:val="00205D54"/>
    <w:rsid w:val="002069EA"/>
    <w:rsid w:val="00206A42"/>
    <w:rsid w:val="00206D92"/>
    <w:rsid w:val="002108E9"/>
    <w:rsid w:val="00210F59"/>
    <w:rsid w:val="00211994"/>
    <w:rsid w:val="00212195"/>
    <w:rsid w:val="00212C39"/>
    <w:rsid w:val="00212D00"/>
    <w:rsid w:val="00213027"/>
    <w:rsid w:val="00216154"/>
    <w:rsid w:val="002174B3"/>
    <w:rsid w:val="002179DB"/>
    <w:rsid w:val="00217F5F"/>
    <w:rsid w:val="00221A95"/>
    <w:rsid w:val="0022276D"/>
    <w:rsid w:val="00222B91"/>
    <w:rsid w:val="00224BE9"/>
    <w:rsid w:val="002255FC"/>
    <w:rsid w:val="00225FC2"/>
    <w:rsid w:val="00226AC6"/>
    <w:rsid w:val="00226CCD"/>
    <w:rsid w:val="00227AC0"/>
    <w:rsid w:val="0023295C"/>
    <w:rsid w:val="00232B83"/>
    <w:rsid w:val="00232DBE"/>
    <w:rsid w:val="002331D7"/>
    <w:rsid w:val="00234D09"/>
    <w:rsid w:val="00235426"/>
    <w:rsid w:val="00235982"/>
    <w:rsid w:val="00236228"/>
    <w:rsid w:val="002362A9"/>
    <w:rsid w:val="00236D3B"/>
    <w:rsid w:val="002403BC"/>
    <w:rsid w:val="00240BE6"/>
    <w:rsid w:val="002428CB"/>
    <w:rsid w:val="00242FC4"/>
    <w:rsid w:val="0024309C"/>
    <w:rsid w:val="00245AFD"/>
    <w:rsid w:val="0024666E"/>
    <w:rsid w:val="0024720F"/>
    <w:rsid w:val="002478B0"/>
    <w:rsid w:val="002504BC"/>
    <w:rsid w:val="0025239C"/>
    <w:rsid w:val="00253EEC"/>
    <w:rsid w:val="002552B5"/>
    <w:rsid w:val="00261E1F"/>
    <w:rsid w:val="00261FE5"/>
    <w:rsid w:val="00265D36"/>
    <w:rsid w:val="00266AC1"/>
    <w:rsid w:val="0027032C"/>
    <w:rsid w:val="00271006"/>
    <w:rsid w:val="002712A5"/>
    <w:rsid w:val="00273444"/>
    <w:rsid w:val="00274C5E"/>
    <w:rsid w:val="00275640"/>
    <w:rsid w:val="00275819"/>
    <w:rsid w:val="00275DBA"/>
    <w:rsid w:val="00275DBF"/>
    <w:rsid w:val="0027648C"/>
    <w:rsid w:val="00276583"/>
    <w:rsid w:val="0027705D"/>
    <w:rsid w:val="002801A0"/>
    <w:rsid w:val="00282022"/>
    <w:rsid w:val="00282A42"/>
    <w:rsid w:val="00282CCE"/>
    <w:rsid w:val="0028474F"/>
    <w:rsid w:val="00286187"/>
    <w:rsid w:val="002876E0"/>
    <w:rsid w:val="002916C1"/>
    <w:rsid w:val="00292586"/>
    <w:rsid w:val="00295554"/>
    <w:rsid w:val="002A11CD"/>
    <w:rsid w:val="002A1F70"/>
    <w:rsid w:val="002A487D"/>
    <w:rsid w:val="002A5809"/>
    <w:rsid w:val="002A5A88"/>
    <w:rsid w:val="002A6131"/>
    <w:rsid w:val="002A678E"/>
    <w:rsid w:val="002A765D"/>
    <w:rsid w:val="002A7F3B"/>
    <w:rsid w:val="002A7F7E"/>
    <w:rsid w:val="002B1166"/>
    <w:rsid w:val="002B1A43"/>
    <w:rsid w:val="002B45B1"/>
    <w:rsid w:val="002B59CC"/>
    <w:rsid w:val="002B5FEB"/>
    <w:rsid w:val="002B6022"/>
    <w:rsid w:val="002B72F9"/>
    <w:rsid w:val="002B77BF"/>
    <w:rsid w:val="002B7B53"/>
    <w:rsid w:val="002C0E45"/>
    <w:rsid w:val="002C1F74"/>
    <w:rsid w:val="002C3583"/>
    <w:rsid w:val="002C44B4"/>
    <w:rsid w:val="002C44E9"/>
    <w:rsid w:val="002C4D06"/>
    <w:rsid w:val="002C4D9C"/>
    <w:rsid w:val="002C4FA8"/>
    <w:rsid w:val="002C564A"/>
    <w:rsid w:val="002C5846"/>
    <w:rsid w:val="002C6FF2"/>
    <w:rsid w:val="002C7C0C"/>
    <w:rsid w:val="002D0E72"/>
    <w:rsid w:val="002D24B2"/>
    <w:rsid w:val="002D2CCF"/>
    <w:rsid w:val="002D2E10"/>
    <w:rsid w:val="002D7436"/>
    <w:rsid w:val="002D7A87"/>
    <w:rsid w:val="002E0DB1"/>
    <w:rsid w:val="002E2471"/>
    <w:rsid w:val="002E2869"/>
    <w:rsid w:val="002E321F"/>
    <w:rsid w:val="002E462A"/>
    <w:rsid w:val="002E46B8"/>
    <w:rsid w:val="002E4E23"/>
    <w:rsid w:val="002E536D"/>
    <w:rsid w:val="002E7594"/>
    <w:rsid w:val="002E7A6F"/>
    <w:rsid w:val="002F1300"/>
    <w:rsid w:val="002F1A72"/>
    <w:rsid w:val="002F1D41"/>
    <w:rsid w:val="002F2C35"/>
    <w:rsid w:val="002F2F5F"/>
    <w:rsid w:val="002F3487"/>
    <w:rsid w:val="002F448A"/>
    <w:rsid w:val="002F503F"/>
    <w:rsid w:val="003002C0"/>
    <w:rsid w:val="00300442"/>
    <w:rsid w:val="00300D06"/>
    <w:rsid w:val="00301FA9"/>
    <w:rsid w:val="00303B04"/>
    <w:rsid w:val="00304A54"/>
    <w:rsid w:val="00304D3F"/>
    <w:rsid w:val="00305340"/>
    <w:rsid w:val="00307F44"/>
    <w:rsid w:val="00310881"/>
    <w:rsid w:val="00310F21"/>
    <w:rsid w:val="0031208A"/>
    <w:rsid w:val="0031297E"/>
    <w:rsid w:val="003146CB"/>
    <w:rsid w:val="00315821"/>
    <w:rsid w:val="00316BE7"/>
    <w:rsid w:val="00316CCC"/>
    <w:rsid w:val="00317263"/>
    <w:rsid w:val="0031736A"/>
    <w:rsid w:val="00317EE6"/>
    <w:rsid w:val="003205B2"/>
    <w:rsid w:val="00321169"/>
    <w:rsid w:val="00321BB7"/>
    <w:rsid w:val="00321F94"/>
    <w:rsid w:val="00322011"/>
    <w:rsid w:val="00323BC1"/>
    <w:rsid w:val="00325B21"/>
    <w:rsid w:val="00327CA1"/>
    <w:rsid w:val="003300A6"/>
    <w:rsid w:val="00330458"/>
    <w:rsid w:val="003306CD"/>
    <w:rsid w:val="00331A51"/>
    <w:rsid w:val="00331F39"/>
    <w:rsid w:val="00332F43"/>
    <w:rsid w:val="00336FA1"/>
    <w:rsid w:val="00337481"/>
    <w:rsid w:val="00337BEA"/>
    <w:rsid w:val="00340EAD"/>
    <w:rsid w:val="00341055"/>
    <w:rsid w:val="00344DA1"/>
    <w:rsid w:val="0034560C"/>
    <w:rsid w:val="00346427"/>
    <w:rsid w:val="00350CC1"/>
    <w:rsid w:val="0035172F"/>
    <w:rsid w:val="00355C1B"/>
    <w:rsid w:val="00357D29"/>
    <w:rsid w:val="003608A3"/>
    <w:rsid w:val="00360948"/>
    <w:rsid w:val="003613F4"/>
    <w:rsid w:val="0036253C"/>
    <w:rsid w:val="00362ADB"/>
    <w:rsid w:val="00365503"/>
    <w:rsid w:val="003656A1"/>
    <w:rsid w:val="003656A8"/>
    <w:rsid w:val="003670C9"/>
    <w:rsid w:val="00367C15"/>
    <w:rsid w:val="003709E1"/>
    <w:rsid w:val="00373F91"/>
    <w:rsid w:val="00374835"/>
    <w:rsid w:val="00376008"/>
    <w:rsid w:val="003774AA"/>
    <w:rsid w:val="003776FE"/>
    <w:rsid w:val="00377B87"/>
    <w:rsid w:val="00380382"/>
    <w:rsid w:val="0038352C"/>
    <w:rsid w:val="003855B2"/>
    <w:rsid w:val="00386BCB"/>
    <w:rsid w:val="00386C78"/>
    <w:rsid w:val="00390335"/>
    <w:rsid w:val="00390A38"/>
    <w:rsid w:val="00391FAC"/>
    <w:rsid w:val="003941D5"/>
    <w:rsid w:val="00395E0B"/>
    <w:rsid w:val="00396539"/>
    <w:rsid w:val="00397E6B"/>
    <w:rsid w:val="003A6362"/>
    <w:rsid w:val="003A6A73"/>
    <w:rsid w:val="003A7B1F"/>
    <w:rsid w:val="003B0F15"/>
    <w:rsid w:val="003B24D0"/>
    <w:rsid w:val="003B2790"/>
    <w:rsid w:val="003B43CA"/>
    <w:rsid w:val="003B5146"/>
    <w:rsid w:val="003B64C5"/>
    <w:rsid w:val="003B6CE0"/>
    <w:rsid w:val="003C0079"/>
    <w:rsid w:val="003C0B61"/>
    <w:rsid w:val="003C1D6D"/>
    <w:rsid w:val="003C23F3"/>
    <w:rsid w:val="003C2A26"/>
    <w:rsid w:val="003C4B08"/>
    <w:rsid w:val="003C53C6"/>
    <w:rsid w:val="003C735B"/>
    <w:rsid w:val="003C79CD"/>
    <w:rsid w:val="003D0C38"/>
    <w:rsid w:val="003D16DB"/>
    <w:rsid w:val="003D38DE"/>
    <w:rsid w:val="003D428E"/>
    <w:rsid w:val="003D4876"/>
    <w:rsid w:val="003D5028"/>
    <w:rsid w:val="003D6CC1"/>
    <w:rsid w:val="003E0155"/>
    <w:rsid w:val="003E11A4"/>
    <w:rsid w:val="003E1A0F"/>
    <w:rsid w:val="003E20B0"/>
    <w:rsid w:val="003E2B71"/>
    <w:rsid w:val="003E33CA"/>
    <w:rsid w:val="003E553E"/>
    <w:rsid w:val="003E67A9"/>
    <w:rsid w:val="003E70E5"/>
    <w:rsid w:val="003E75DD"/>
    <w:rsid w:val="003E7AF6"/>
    <w:rsid w:val="003F079C"/>
    <w:rsid w:val="003F13C0"/>
    <w:rsid w:val="003F40D3"/>
    <w:rsid w:val="003F4C1F"/>
    <w:rsid w:val="003F6855"/>
    <w:rsid w:val="00404ABB"/>
    <w:rsid w:val="00406C62"/>
    <w:rsid w:val="00406DBF"/>
    <w:rsid w:val="0041068B"/>
    <w:rsid w:val="00410A88"/>
    <w:rsid w:val="00411DFD"/>
    <w:rsid w:val="00412555"/>
    <w:rsid w:val="004126D6"/>
    <w:rsid w:val="00413076"/>
    <w:rsid w:val="00414504"/>
    <w:rsid w:val="00414AB1"/>
    <w:rsid w:val="00415D7F"/>
    <w:rsid w:val="00416928"/>
    <w:rsid w:val="00416B0C"/>
    <w:rsid w:val="00420E4A"/>
    <w:rsid w:val="004268EE"/>
    <w:rsid w:val="00427031"/>
    <w:rsid w:val="00430982"/>
    <w:rsid w:val="00431B00"/>
    <w:rsid w:val="00432CA3"/>
    <w:rsid w:val="0043312C"/>
    <w:rsid w:val="00433630"/>
    <w:rsid w:val="00434231"/>
    <w:rsid w:val="00434A51"/>
    <w:rsid w:val="004358F2"/>
    <w:rsid w:val="00435A40"/>
    <w:rsid w:val="004367B0"/>
    <w:rsid w:val="00436CF1"/>
    <w:rsid w:val="0043747A"/>
    <w:rsid w:val="00437514"/>
    <w:rsid w:val="00437CB2"/>
    <w:rsid w:val="004401BE"/>
    <w:rsid w:val="00440786"/>
    <w:rsid w:val="00440EAA"/>
    <w:rsid w:val="004413CC"/>
    <w:rsid w:val="00442F8D"/>
    <w:rsid w:val="00444E2F"/>
    <w:rsid w:val="004457A5"/>
    <w:rsid w:val="004473D8"/>
    <w:rsid w:val="004473EE"/>
    <w:rsid w:val="00447609"/>
    <w:rsid w:val="00450475"/>
    <w:rsid w:val="00450BEE"/>
    <w:rsid w:val="00452EAF"/>
    <w:rsid w:val="00455AF6"/>
    <w:rsid w:val="00460049"/>
    <w:rsid w:val="004606A6"/>
    <w:rsid w:val="00461AA2"/>
    <w:rsid w:val="00461DD4"/>
    <w:rsid w:val="00465416"/>
    <w:rsid w:val="0046608E"/>
    <w:rsid w:val="00466415"/>
    <w:rsid w:val="004676A1"/>
    <w:rsid w:val="004678A4"/>
    <w:rsid w:val="004701CF"/>
    <w:rsid w:val="004712B4"/>
    <w:rsid w:val="00471346"/>
    <w:rsid w:val="00471960"/>
    <w:rsid w:val="00471D1E"/>
    <w:rsid w:val="00471FAD"/>
    <w:rsid w:val="00472733"/>
    <w:rsid w:val="004729C0"/>
    <w:rsid w:val="004746DB"/>
    <w:rsid w:val="00475289"/>
    <w:rsid w:val="004760C7"/>
    <w:rsid w:val="0047668D"/>
    <w:rsid w:val="00480AD2"/>
    <w:rsid w:val="0048346E"/>
    <w:rsid w:val="004847A9"/>
    <w:rsid w:val="004858BA"/>
    <w:rsid w:val="00493131"/>
    <w:rsid w:val="00493542"/>
    <w:rsid w:val="00495225"/>
    <w:rsid w:val="0049553B"/>
    <w:rsid w:val="00495877"/>
    <w:rsid w:val="00495930"/>
    <w:rsid w:val="0049627C"/>
    <w:rsid w:val="00497C65"/>
    <w:rsid w:val="004A0BB4"/>
    <w:rsid w:val="004A0C31"/>
    <w:rsid w:val="004A1345"/>
    <w:rsid w:val="004A1983"/>
    <w:rsid w:val="004A1FE8"/>
    <w:rsid w:val="004A2E29"/>
    <w:rsid w:val="004A493A"/>
    <w:rsid w:val="004A4A8F"/>
    <w:rsid w:val="004A6055"/>
    <w:rsid w:val="004A61E3"/>
    <w:rsid w:val="004A66A7"/>
    <w:rsid w:val="004A6A1A"/>
    <w:rsid w:val="004A70FF"/>
    <w:rsid w:val="004A782C"/>
    <w:rsid w:val="004A7FCA"/>
    <w:rsid w:val="004B06EE"/>
    <w:rsid w:val="004B235F"/>
    <w:rsid w:val="004B500B"/>
    <w:rsid w:val="004B62C7"/>
    <w:rsid w:val="004B658C"/>
    <w:rsid w:val="004B6631"/>
    <w:rsid w:val="004B6D38"/>
    <w:rsid w:val="004C0CAA"/>
    <w:rsid w:val="004C13E8"/>
    <w:rsid w:val="004C1D2B"/>
    <w:rsid w:val="004C4520"/>
    <w:rsid w:val="004C67AE"/>
    <w:rsid w:val="004D0C24"/>
    <w:rsid w:val="004D1432"/>
    <w:rsid w:val="004D3B0B"/>
    <w:rsid w:val="004D4B5E"/>
    <w:rsid w:val="004D7BAF"/>
    <w:rsid w:val="004E0270"/>
    <w:rsid w:val="004E0306"/>
    <w:rsid w:val="004E0F44"/>
    <w:rsid w:val="004E1BC6"/>
    <w:rsid w:val="004E281D"/>
    <w:rsid w:val="004E2AC7"/>
    <w:rsid w:val="004E4BC5"/>
    <w:rsid w:val="004E5272"/>
    <w:rsid w:val="004E5473"/>
    <w:rsid w:val="004E614D"/>
    <w:rsid w:val="004E7D9C"/>
    <w:rsid w:val="004F2006"/>
    <w:rsid w:val="004F2621"/>
    <w:rsid w:val="004F2F22"/>
    <w:rsid w:val="004F364F"/>
    <w:rsid w:val="004F3A8D"/>
    <w:rsid w:val="004F7A69"/>
    <w:rsid w:val="00507E39"/>
    <w:rsid w:val="00510729"/>
    <w:rsid w:val="0051144F"/>
    <w:rsid w:val="00513782"/>
    <w:rsid w:val="00514665"/>
    <w:rsid w:val="00514DAC"/>
    <w:rsid w:val="005165E7"/>
    <w:rsid w:val="00517990"/>
    <w:rsid w:val="00520961"/>
    <w:rsid w:val="00520EF4"/>
    <w:rsid w:val="00520FE1"/>
    <w:rsid w:val="00521853"/>
    <w:rsid w:val="00522305"/>
    <w:rsid w:val="00522ADB"/>
    <w:rsid w:val="00524154"/>
    <w:rsid w:val="00524379"/>
    <w:rsid w:val="00524943"/>
    <w:rsid w:val="005255D6"/>
    <w:rsid w:val="005257BB"/>
    <w:rsid w:val="00525931"/>
    <w:rsid w:val="00525D5D"/>
    <w:rsid w:val="00526C82"/>
    <w:rsid w:val="005279ED"/>
    <w:rsid w:val="00530976"/>
    <w:rsid w:val="00532E5B"/>
    <w:rsid w:val="00533D81"/>
    <w:rsid w:val="005349FC"/>
    <w:rsid w:val="00535409"/>
    <w:rsid w:val="00535A29"/>
    <w:rsid w:val="005361D8"/>
    <w:rsid w:val="00536226"/>
    <w:rsid w:val="00536B7B"/>
    <w:rsid w:val="00536CAE"/>
    <w:rsid w:val="005410F3"/>
    <w:rsid w:val="00541115"/>
    <w:rsid w:val="00541F3A"/>
    <w:rsid w:val="00544903"/>
    <w:rsid w:val="00547702"/>
    <w:rsid w:val="00550E09"/>
    <w:rsid w:val="005517CD"/>
    <w:rsid w:val="00552317"/>
    <w:rsid w:val="0055357D"/>
    <w:rsid w:val="00553AE7"/>
    <w:rsid w:val="00554206"/>
    <w:rsid w:val="00554732"/>
    <w:rsid w:val="005559B6"/>
    <w:rsid w:val="00557018"/>
    <w:rsid w:val="00557383"/>
    <w:rsid w:val="0055794F"/>
    <w:rsid w:val="0056009C"/>
    <w:rsid w:val="00560109"/>
    <w:rsid w:val="005602D3"/>
    <w:rsid w:val="00561C97"/>
    <w:rsid w:val="00562908"/>
    <w:rsid w:val="00562F7D"/>
    <w:rsid w:val="00565507"/>
    <w:rsid w:val="005664E8"/>
    <w:rsid w:val="00567196"/>
    <w:rsid w:val="0057054E"/>
    <w:rsid w:val="005717CC"/>
    <w:rsid w:val="00572844"/>
    <w:rsid w:val="0057307B"/>
    <w:rsid w:val="0057342B"/>
    <w:rsid w:val="00573B9B"/>
    <w:rsid w:val="005749C6"/>
    <w:rsid w:val="00576BB4"/>
    <w:rsid w:val="005800AB"/>
    <w:rsid w:val="005805D5"/>
    <w:rsid w:val="00581ED2"/>
    <w:rsid w:val="00582608"/>
    <w:rsid w:val="00582E99"/>
    <w:rsid w:val="005912FC"/>
    <w:rsid w:val="0059240E"/>
    <w:rsid w:val="0059578A"/>
    <w:rsid w:val="005963CE"/>
    <w:rsid w:val="005968A4"/>
    <w:rsid w:val="0059727B"/>
    <w:rsid w:val="00597D2B"/>
    <w:rsid w:val="00597FA1"/>
    <w:rsid w:val="005A09DA"/>
    <w:rsid w:val="005A1597"/>
    <w:rsid w:val="005A1E01"/>
    <w:rsid w:val="005A3071"/>
    <w:rsid w:val="005A40A4"/>
    <w:rsid w:val="005A5276"/>
    <w:rsid w:val="005B0946"/>
    <w:rsid w:val="005B0FC3"/>
    <w:rsid w:val="005B1337"/>
    <w:rsid w:val="005B4CEA"/>
    <w:rsid w:val="005B599A"/>
    <w:rsid w:val="005B74BF"/>
    <w:rsid w:val="005C02BE"/>
    <w:rsid w:val="005C4539"/>
    <w:rsid w:val="005C65F5"/>
    <w:rsid w:val="005C7CE3"/>
    <w:rsid w:val="005D0602"/>
    <w:rsid w:val="005D2240"/>
    <w:rsid w:val="005D23E2"/>
    <w:rsid w:val="005D3062"/>
    <w:rsid w:val="005D3F15"/>
    <w:rsid w:val="005D615E"/>
    <w:rsid w:val="005D6885"/>
    <w:rsid w:val="005E0387"/>
    <w:rsid w:val="005E05EF"/>
    <w:rsid w:val="005E05FA"/>
    <w:rsid w:val="005E4DD2"/>
    <w:rsid w:val="005F158D"/>
    <w:rsid w:val="005F2B9F"/>
    <w:rsid w:val="005F33EC"/>
    <w:rsid w:val="005F364D"/>
    <w:rsid w:val="005F373E"/>
    <w:rsid w:val="005F5EBD"/>
    <w:rsid w:val="005F5FCC"/>
    <w:rsid w:val="005F76B2"/>
    <w:rsid w:val="00600E82"/>
    <w:rsid w:val="00601B2E"/>
    <w:rsid w:val="006030D3"/>
    <w:rsid w:val="006053C2"/>
    <w:rsid w:val="006055B4"/>
    <w:rsid w:val="00607C07"/>
    <w:rsid w:val="00607E2D"/>
    <w:rsid w:val="00610B4C"/>
    <w:rsid w:val="00611925"/>
    <w:rsid w:val="0061225F"/>
    <w:rsid w:val="00612482"/>
    <w:rsid w:val="00612A2E"/>
    <w:rsid w:val="0061338F"/>
    <w:rsid w:val="006137AE"/>
    <w:rsid w:val="00614E4C"/>
    <w:rsid w:val="00615A8B"/>
    <w:rsid w:val="0061641C"/>
    <w:rsid w:val="0061643D"/>
    <w:rsid w:val="00620083"/>
    <w:rsid w:val="00621463"/>
    <w:rsid w:val="00621D39"/>
    <w:rsid w:val="00623DC0"/>
    <w:rsid w:val="00625131"/>
    <w:rsid w:val="00630010"/>
    <w:rsid w:val="006340E3"/>
    <w:rsid w:val="00634536"/>
    <w:rsid w:val="006345A1"/>
    <w:rsid w:val="00634DC4"/>
    <w:rsid w:val="00635A9A"/>
    <w:rsid w:val="006364FE"/>
    <w:rsid w:val="00636674"/>
    <w:rsid w:val="006367BB"/>
    <w:rsid w:val="006371C1"/>
    <w:rsid w:val="00637EE0"/>
    <w:rsid w:val="00640236"/>
    <w:rsid w:val="00640F81"/>
    <w:rsid w:val="0064196F"/>
    <w:rsid w:val="0064226A"/>
    <w:rsid w:val="0064240D"/>
    <w:rsid w:val="00642BA7"/>
    <w:rsid w:val="00642C65"/>
    <w:rsid w:val="00644826"/>
    <w:rsid w:val="00646318"/>
    <w:rsid w:val="00651654"/>
    <w:rsid w:val="006521EA"/>
    <w:rsid w:val="0065223A"/>
    <w:rsid w:val="00653781"/>
    <w:rsid w:val="006537AE"/>
    <w:rsid w:val="00653D64"/>
    <w:rsid w:val="00655ABA"/>
    <w:rsid w:val="00656798"/>
    <w:rsid w:val="00657766"/>
    <w:rsid w:val="00657AC2"/>
    <w:rsid w:val="00660134"/>
    <w:rsid w:val="00662FF3"/>
    <w:rsid w:val="00663322"/>
    <w:rsid w:val="006635E8"/>
    <w:rsid w:val="00664381"/>
    <w:rsid w:val="0066689B"/>
    <w:rsid w:val="0066761F"/>
    <w:rsid w:val="00667FD0"/>
    <w:rsid w:val="00670147"/>
    <w:rsid w:val="00670A29"/>
    <w:rsid w:val="00670A39"/>
    <w:rsid w:val="00670E66"/>
    <w:rsid w:val="00671461"/>
    <w:rsid w:val="00672463"/>
    <w:rsid w:val="0067259F"/>
    <w:rsid w:val="00672840"/>
    <w:rsid w:val="00673F6F"/>
    <w:rsid w:val="0067438C"/>
    <w:rsid w:val="00675A63"/>
    <w:rsid w:val="00675F32"/>
    <w:rsid w:val="006768DB"/>
    <w:rsid w:val="00676940"/>
    <w:rsid w:val="00676B40"/>
    <w:rsid w:val="00677852"/>
    <w:rsid w:val="006779A8"/>
    <w:rsid w:val="00682608"/>
    <w:rsid w:val="00682C47"/>
    <w:rsid w:val="006840E5"/>
    <w:rsid w:val="00685F4B"/>
    <w:rsid w:val="0068706A"/>
    <w:rsid w:val="00687F7A"/>
    <w:rsid w:val="0069098E"/>
    <w:rsid w:val="0069272A"/>
    <w:rsid w:val="00692D1F"/>
    <w:rsid w:val="00694123"/>
    <w:rsid w:val="00696179"/>
    <w:rsid w:val="006A0172"/>
    <w:rsid w:val="006A16EE"/>
    <w:rsid w:val="006A1A89"/>
    <w:rsid w:val="006A2C1F"/>
    <w:rsid w:val="006A396A"/>
    <w:rsid w:val="006A5AF5"/>
    <w:rsid w:val="006A6FB9"/>
    <w:rsid w:val="006B0E71"/>
    <w:rsid w:val="006B108F"/>
    <w:rsid w:val="006B1119"/>
    <w:rsid w:val="006B1B3A"/>
    <w:rsid w:val="006B1C31"/>
    <w:rsid w:val="006B25E1"/>
    <w:rsid w:val="006B3836"/>
    <w:rsid w:val="006B3EC1"/>
    <w:rsid w:val="006B7965"/>
    <w:rsid w:val="006C1BD6"/>
    <w:rsid w:val="006C56CD"/>
    <w:rsid w:val="006C5BE0"/>
    <w:rsid w:val="006C6664"/>
    <w:rsid w:val="006C685F"/>
    <w:rsid w:val="006D1979"/>
    <w:rsid w:val="006D2550"/>
    <w:rsid w:val="006D40C3"/>
    <w:rsid w:val="006D5D34"/>
    <w:rsid w:val="006D63BF"/>
    <w:rsid w:val="006D78B6"/>
    <w:rsid w:val="006D7C9B"/>
    <w:rsid w:val="006E12EA"/>
    <w:rsid w:val="006E3D6C"/>
    <w:rsid w:val="006E3FAF"/>
    <w:rsid w:val="006E4182"/>
    <w:rsid w:val="006E504F"/>
    <w:rsid w:val="006F05C2"/>
    <w:rsid w:val="006F20A4"/>
    <w:rsid w:val="006F214D"/>
    <w:rsid w:val="006F2B76"/>
    <w:rsid w:val="006F561D"/>
    <w:rsid w:val="006F701C"/>
    <w:rsid w:val="006F7829"/>
    <w:rsid w:val="00703594"/>
    <w:rsid w:val="00704A54"/>
    <w:rsid w:val="0071100C"/>
    <w:rsid w:val="007156EA"/>
    <w:rsid w:val="00716269"/>
    <w:rsid w:val="00716432"/>
    <w:rsid w:val="007172AD"/>
    <w:rsid w:val="00717304"/>
    <w:rsid w:val="0071756C"/>
    <w:rsid w:val="0072002F"/>
    <w:rsid w:val="00720483"/>
    <w:rsid w:val="0072157A"/>
    <w:rsid w:val="00722FD6"/>
    <w:rsid w:val="007242A8"/>
    <w:rsid w:val="00724FA9"/>
    <w:rsid w:val="00725922"/>
    <w:rsid w:val="00725BDD"/>
    <w:rsid w:val="00726A29"/>
    <w:rsid w:val="007276C5"/>
    <w:rsid w:val="00727E05"/>
    <w:rsid w:val="007304CE"/>
    <w:rsid w:val="007310A3"/>
    <w:rsid w:val="007326DB"/>
    <w:rsid w:val="0073278B"/>
    <w:rsid w:val="00734D9F"/>
    <w:rsid w:val="00735C54"/>
    <w:rsid w:val="007378FD"/>
    <w:rsid w:val="00737AC7"/>
    <w:rsid w:val="00740362"/>
    <w:rsid w:val="00741105"/>
    <w:rsid w:val="00742E70"/>
    <w:rsid w:val="007433C1"/>
    <w:rsid w:val="007437D2"/>
    <w:rsid w:val="00743E23"/>
    <w:rsid w:val="00744EE3"/>
    <w:rsid w:val="00745D27"/>
    <w:rsid w:val="00745E8F"/>
    <w:rsid w:val="00750395"/>
    <w:rsid w:val="00750DEF"/>
    <w:rsid w:val="0075200E"/>
    <w:rsid w:val="0075719B"/>
    <w:rsid w:val="0075727B"/>
    <w:rsid w:val="0075767C"/>
    <w:rsid w:val="00761668"/>
    <w:rsid w:val="007621B1"/>
    <w:rsid w:val="00762368"/>
    <w:rsid w:val="00763606"/>
    <w:rsid w:val="00764A50"/>
    <w:rsid w:val="007667A9"/>
    <w:rsid w:val="00767CFB"/>
    <w:rsid w:val="0077153C"/>
    <w:rsid w:val="007728D5"/>
    <w:rsid w:val="00773940"/>
    <w:rsid w:val="00777657"/>
    <w:rsid w:val="007776CB"/>
    <w:rsid w:val="00777AE4"/>
    <w:rsid w:val="00777B66"/>
    <w:rsid w:val="00781010"/>
    <w:rsid w:val="00781348"/>
    <w:rsid w:val="00781FD4"/>
    <w:rsid w:val="00782D9A"/>
    <w:rsid w:val="0078374B"/>
    <w:rsid w:val="007857F9"/>
    <w:rsid w:val="00790780"/>
    <w:rsid w:val="007912EC"/>
    <w:rsid w:val="00792A9C"/>
    <w:rsid w:val="00792D52"/>
    <w:rsid w:val="007947EC"/>
    <w:rsid w:val="00794948"/>
    <w:rsid w:val="00794E77"/>
    <w:rsid w:val="007977EA"/>
    <w:rsid w:val="007A2060"/>
    <w:rsid w:val="007A222F"/>
    <w:rsid w:val="007A4986"/>
    <w:rsid w:val="007A4AD5"/>
    <w:rsid w:val="007A5F29"/>
    <w:rsid w:val="007A7BD8"/>
    <w:rsid w:val="007A7CBB"/>
    <w:rsid w:val="007A7FA6"/>
    <w:rsid w:val="007B1537"/>
    <w:rsid w:val="007B1D73"/>
    <w:rsid w:val="007B2AE4"/>
    <w:rsid w:val="007B38F6"/>
    <w:rsid w:val="007B6E05"/>
    <w:rsid w:val="007B77F2"/>
    <w:rsid w:val="007C007F"/>
    <w:rsid w:val="007C2232"/>
    <w:rsid w:val="007C28F5"/>
    <w:rsid w:val="007C2E95"/>
    <w:rsid w:val="007C44F5"/>
    <w:rsid w:val="007C62FC"/>
    <w:rsid w:val="007C6813"/>
    <w:rsid w:val="007D0298"/>
    <w:rsid w:val="007D0F64"/>
    <w:rsid w:val="007D193B"/>
    <w:rsid w:val="007D2637"/>
    <w:rsid w:val="007D2945"/>
    <w:rsid w:val="007D38A0"/>
    <w:rsid w:val="007D38F9"/>
    <w:rsid w:val="007D3B2C"/>
    <w:rsid w:val="007D3EF9"/>
    <w:rsid w:val="007D4F4D"/>
    <w:rsid w:val="007D53A7"/>
    <w:rsid w:val="007D760F"/>
    <w:rsid w:val="007E1672"/>
    <w:rsid w:val="007E1DA8"/>
    <w:rsid w:val="007E3E28"/>
    <w:rsid w:val="007E4B01"/>
    <w:rsid w:val="007E7F86"/>
    <w:rsid w:val="007F0C53"/>
    <w:rsid w:val="007F1CFD"/>
    <w:rsid w:val="007F1FD4"/>
    <w:rsid w:val="007F229B"/>
    <w:rsid w:val="007F3197"/>
    <w:rsid w:val="007F368F"/>
    <w:rsid w:val="007F45F1"/>
    <w:rsid w:val="007F477D"/>
    <w:rsid w:val="007F549B"/>
    <w:rsid w:val="008011A9"/>
    <w:rsid w:val="00804106"/>
    <w:rsid w:val="00805066"/>
    <w:rsid w:val="00805998"/>
    <w:rsid w:val="00806AE4"/>
    <w:rsid w:val="00807571"/>
    <w:rsid w:val="00807DBC"/>
    <w:rsid w:val="008111CA"/>
    <w:rsid w:val="0081152F"/>
    <w:rsid w:val="00811E33"/>
    <w:rsid w:val="0081249C"/>
    <w:rsid w:val="0081385D"/>
    <w:rsid w:val="00813BBC"/>
    <w:rsid w:val="0081502B"/>
    <w:rsid w:val="0081534F"/>
    <w:rsid w:val="008154F0"/>
    <w:rsid w:val="00815FF0"/>
    <w:rsid w:val="00816095"/>
    <w:rsid w:val="008172F5"/>
    <w:rsid w:val="00817402"/>
    <w:rsid w:val="00817E73"/>
    <w:rsid w:val="00820757"/>
    <w:rsid w:val="008220C2"/>
    <w:rsid w:val="00822775"/>
    <w:rsid w:val="00822912"/>
    <w:rsid w:val="0082315D"/>
    <w:rsid w:val="008240D9"/>
    <w:rsid w:val="00825FBF"/>
    <w:rsid w:val="00827AE6"/>
    <w:rsid w:val="00830E03"/>
    <w:rsid w:val="00831368"/>
    <w:rsid w:val="00831C6D"/>
    <w:rsid w:val="00832E5A"/>
    <w:rsid w:val="0083594A"/>
    <w:rsid w:val="00835E1B"/>
    <w:rsid w:val="0083609D"/>
    <w:rsid w:val="00836181"/>
    <w:rsid w:val="008365B7"/>
    <w:rsid w:val="00836CBD"/>
    <w:rsid w:val="00837B2D"/>
    <w:rsid w:val="00837E89"/>
    <w:rsid w:val="00840D01"/>
    <w:rsid w:val="00841655"/>
    <w:rsid w:val="00841A9F"/>
    <w:rsid w:val="00841E69"/>
    <w:rsid w:val="00842F13"/>
    <w:rsid w:val="00843729"/>
    <w:rsid w:val="00846022"/>
    <w:rsid w:val="00847C49"/>
    <w:rsid w:val="008504AA"/>
    <w:rsid w:val="0085066E"/>
    <w:rsid w:val="00851DF3"/>
    <w:rsid w:val="00852822"/>
    <w:rsid w:val="00854F3F"/>
    <w:rsid w:val="0085554A"/>
    <w:rsid w:val="00855F78"/>
    <w:rsid w:val="00856068"/>
    <w:rsid w:val="00857C90"/>
    <w:rsid w:val="008663A6"/>
    <w:rsid w:val="0086688C"/>
    <w:rsid w:val="0086693D"/>
    <w:rsid w:val="00870F9D"/>
    <w:rsid w:val="0087178D"/>
    <w:rsid w:val="00872089"/>
    <w:rsid w:val="008723B2"/>
    <w:rsid w:val="008727E3"/>
    <w:rsid w:val="00874B16"/>
    <w:rsid w:val="00874BEC"/>
    <w:rsid w:val="00874F63"/>
    <w:rsid w:val="00874FA3"/>
    <w:rsid w:val="00875A26"/>
    <w:rsid w:val="0087797A"/>
    <w:rsid w:val="00877D9D"/>
    <w:rsid w:val="00880C00"/>
    <w:rsid w:val="0088232C"/>
    <w:rsid w:val="00882E9A"/>
    <w:rsid w:val="008836AF"/>
    <w:rsid w:val="00884DC2"/>
    <w:rsid w:val="00885927"/>
    <w:rsid w:val="00891258"/>
    <w:rsid w:val="008941BF"/>
    <w:rsid w:val="00895444"/>
    <w:rsid w:val="008959CE"/>
    <w:rsid w:val="00897A67"/>
    <w:rsid w:val="008A0AFA"/>
    <w:rsid w:val="008A1450"/>
    <w:rsid w:val="008A1AEA"/>
    <w:rsid w:val="008A29C3"/>
    <w:rsid w:val="008A2D90"/>
    <w:rsid w:val="008A6592"/>
    <w:rsid w:val="008A680F"/>
    <w:rsid w:val="008A6A74"/>
    <w:rsid w:val="008A7248"/>
    <w:rsid w:val="008A76D4"/>
    <w:rsid w:val="008B1121"/>
    <w:rsid w:val="008B2F07"/>
    <w:rsid w:val="008B4783"/>
    <w:rsid w:val="008B4D92"/>
    <w:rsid w:val="008B6736"/>
    <w:rsid w:val="008B75F7"/>
    <w:rsid w:val="008C0AE2"/>
    <w:rsid w:val="008C11AA"/>
    <w:rsid w:val="008C28C8"/>
    <w:rsid w:val="008C38DB"/>
    <w:rsid w:val="008C4633"/>
    <w:rsid w:val="008C482E"/>
    <w:rsid w:val="008C4C3A"/>
    <w:rsid w:val="008C7A35"/>
    <w:rsid w:val="008C7EE6"/>
    <w:rsid w:val="008D1DDC"/>
    <w:rsid w:val="008D37F2"/>
    <w:rsid w:val="008D56E7"/>
    <w:rsid w:val="008D769A"/>
    <w:rsid w:val="008E0027"/>
    <w:rsid w:val="008E0535"/>
    <w:rsid w:val="008E0928"/>
    <w:rsid w:val="008E1142"/>
    <w:rsid w:val="008E199A"/>
    <w:rsid w:val="008E2163"/>
    <w:rsid w:val="008E3608"/>
    <w:rsid w:val="008E42BC"/>
    <w:rsid w:val="008E6AB1"/>
    <w:rsid w:val="008E787F"/>
    <w:rsid w:val="008E7961"/>
    <w:rsid w:val="008F183B"/>
    <w:rsid w:val="008F1981"/>
    <w:rsid w:val="008F2754"/>
    <w:rsid w:val="008F2895"/>
    <w:rsid w:val="008F2A28"/>
    <w:rsid w:val="008F482D"/>
    <w:rsid w:val="008F55AC"/>
    <w:rsid w:val="008F5653"/>
    <w:rsid w:val="008F5FE6"/>
    <w:rsid w:val="008F654C"/>
    <w:rsid w:val="0090036F"/>
    <w:rsid w:val="009005EF"/>
    <w:rsid w:val="0090079E"/>
    <w:rsid w:val="009027A2"/>
    <w:rsid w:val="00902E3B"/>
    <w:rsid w:val="00902F19"/>
    <w:rsid w:val="00905472"/>
    <w:rsid w:val="009070FF"/>
    <w:rsid w:val="00907E7A"/>
    <w:rsid w:val="00910884"/>
    <w:rsid w:val="009138DF"/>
    <w:rsid w:val="00913A06"/>
    <w:rsid w:val="009143DC"/>
    <w:rsid w:val="00914FAE"/>
    <w:rsid w:val="00914FEF"/>
    <w:rsid w:val="009150AC"/>
    <w:rsid w:val="00916282"/>
    <w:rsid w:val="00916349"/>
    <w:rsid w:val="009164FB"/>
    <w:rsid w:val="00916F62"/>
    <w:rsid w:val="00917D92"/>
    <w:rsid w:val="009215ED"/>
    <w:rsid w:val="0092208E"/>
    <w:rsid w:val="00922F29"/>
    <w:rsid w:val="009239FF"/>
    <w:rsid w:val="00924064"/>
    <w:rsid w:val="00924FFE"/>
    <w:rsid w:val="00925DA1"/>
    <w:rsid w:val="00927B98"/>
    <w:rsid w:val="0093178F"/>
    <w:rsid w:val="00931CF4"/>
    <w:rsid w:val="0093484A"/>
    <w:rsid w:val="00934950"/>
    <w:rsid w:val="00935423"/>
    <w:rsid w:val="0093651A"/>
    <w:rsid w:val="00936B68"/>
    <w:rsid w:val="0093796A"/>
    <w:rsid w:val="00937C74"/>
    <w:rsid w:val="00941959"/>
    <w:rsid w:val="00941B6C"/>
    <w:rsid w:val="0094234A"/>
    <w:rsid w:val="0094429F"/>
    <w:rsid w:val="00944E9C"/>
    <w:rsid w:val="0094713E"/>
    <w:rsid w:val="009475F8"/>
    <w:rsid w:val="00947888"/>
    <w:rsid w:val="00947988"/>
    <w:rsid w:val="00947FED"/>
    <w:rsid w:val="00950D6D"/>
    <w:rsid w:val="009513EC"/>
    <w:rsid w:val="00951DD5"/>
    <w:rsid w:val="00952C3E"/>
    <w:rsid w:val="00952F45"/>
    <w:rsid w:val="0095503A"/>
    <w:rsid w:val="00955256"/>
    <w:rsid w:val="009605DF"/>
    <w:rsid w:val="00962CD7"/>
    <w:rsid w:val="00962E99"/>
    <w:rsid w:val="00962EE8"/>
    <w:rsid w:val="00963475"/>
    <w:rsid w:val="0096422E"/>
    <w:rsid w:val="00964277"/>
    <w:rsid w:val="00965165"/>
    <w:rsid w:val="00965A9D"/>
    <w:rsid w:val="00967372"/>
    <w:rsid w:val="00967820"/>
    <w:rsid w:val="00970D92"/>
    <w:rsid w:val="009723B9"/>
    <w:rsid w:val="0097269B"/>
    <w:rsid w:val="00972E4D"/>
    <w:rsid w:val="0097331C"/>
    <w:rsid w:val="00977C4A"/>
    <w:rsid w:val="009822B2"/>
    <w:rsid w:val="00982A5D"/>
    <w:rsid w:val="00983573"/>
    <w:rsid w:val="00983FE0"/>
    <w:rsid w:val="009840BA"/>
    <w:rsid w:val="009846A6"/>
    <w:rsid w:val="00984CE6"/>
    <w:rsid w:val="00985CBE"/>
    <w:rsid w:val="00987B92"/>
    <w:rsid w:val="00990980"/>
    <w:rsid w:val="00990A11"/>
    <w:rsid w:val="00992B6E"/>
    <w:rsid w:val="009937E6"/>
    <w:rsid w:val="00996238"/>
    <w:rsid w:val="009A02AE"/>
    <w:rsid w:val="009A0F72"/>
    <w:rsid w:val="009A4EFA"/>
    <w:rsid w:val="009A60B1"/>
    <w:rsid w:val="009A6C45"/>
    <w:rsid w:val="009A72A3"/>
    <w:rsid w:val="009A75C2"/>
    <w:rsid w:val="009B0559"/>
    <w:rsid w:val="009B10E4"/>
    <w:rsid w:val="009B178C"/>
    <w:rsid w:val="009B1BB2"/>
    <w:rsid w:val="009B34B5"/>
    <w:rsid w:val="009B38BD"/>
    <w:rsid w:val="009B3C41"/>
    <w:rsid w:val="009B5DD4"/>
    <w:rsid w:val="009C0320"/>
    <w:rsid w:val="009C18D9"/>
    <w:rsid w:val="009C21C3"/>
    <w:rsid w:val="009C3680"/>
    <w:rsid w:val="009C373C"/>
    <w:rsid w:val="009C3C2E"/>
    <w:rsid w:val="009C4516"/>
    <w:rsid w:val="009C6383"/>
    <w:rsid w:val="009D0C87"/>
    <w:rsid w:val="009D0E7B"/>
    <w:rsid w:val="009D284E"/>
    <w:rsid w:val="009D2E7D"/>
    <w:rsid w:val="009D40FF"/>
    <w:rsid w:val="009D426D"/>
    <w:rsid w:val="009D4682"/>
    <w:rsid w:val="009D5C37"/>
    <w:rsid w:val="009D70AC"/>
    <w:rsid w:val="009D7991"/>
    <w:rsid w:val="009E3380"/>
    <w:rsid w:val="009E5D91"/>
    <w:rsid w:val="009E6E5C"/>
    <w:rsid w:val="009F0DEB"/>
    <w:rsid w:val="009F1A7F"/>
    <w:rsid w:val="009F2CEF"/>
    <w:rsid w:val="009F3870"/>
    <w:rsid w:val="009F4C4C"/>
    <w:rsid w:val="009F739E"/>
    <w:rsid w:val="009F76DD"/>
    <w:rsid w:val="009F7974"/>
    <w:rsid w:val="009F7E80"/>
    <w:rsid w:val="00A0184D"/>
    <w:rsid w:val="00A01EF8"/>
    <w:rsid w:val="00A02BBC"/>
    <w:rsid w:val="00A037AB"/>
    <w:rsid w:val="00A037FD"/>
    <w:rsid w:val="00A045F2"/>
    <w:rsid w:val="00A04DCC"/>
    <w:rsid w:val="00A077EF"/>
    <w:rsid w:val="00A1015C"/>
    <w:rsid w:val="00A11C3F"/>
    <w:rsid w:val="00A131EB"/>
    <w:rsid w:val="00A135A0"/>
    <w:rsid w:val="00A13F74"/>
    <w:rsid w:val="00A15568"/>
    <w:rsid w:val="00A15BD1"/>
    <w:rsid w:val="00A17504"/>
    <w:rsid w:val="00A238DE"/>
    <w:rsid w:val="00A23FD9"/>
    <w:rsid w:val="00A245A2"/>
    <w:rsid w:val="00A253D4"/>
    <w:rsid w:val="00A26455"/>
    <w:rsid w:val="00A30FC3"/>
    <w:rsid w:val="00A3199E"/>
    <w:rsid w:val="00A3283B"/>
    <w:rsid w:val="00A33410"/>
    <w:rsid w:val="00A344FF"/>
    <w:rsid w:val="00A34525"/>
    <w:rsid w:val="00A34F34"/>
    <w:rsid w:val="00A35545"/>
    <w:rsid w:val="00A361DA"/>
    <w:rsid w:val="00A3679C"/>
    <w:rsid w:val="00A37ADF"/>
    <w:rsid w:val="00A4004F"/>
    <w:rsid w:val="00A414A8"/>
    <w:rsid w:val="00A41686"/>
    <w:rsid w:val="00A416B9"/>
    <w:rsid w:val="00A41888"/>
    <w:rsid w:val="00A433E9"/>
    <w:rsid w:val="00A4433F"/>
    <w:rsid w:val="00A46DDC"/>
    <w:rsid w:val="00A504F4"/>
    <w:rsid w:val="00A51937"/>
    <w:rsid w:val="00A52935"/>
    <w:rsid w:val="00A52EC1"/>
    <w:rsid w:val="00A54412"/>
    <w:rsid w:val="00A5493B"/>
    <w:rsid w:val="00A54D8A"/>
    <w:rsid w:val="00A559F2"/>
    <w:rsid w:val="00A56841"/>
    <w:rsid w:val="00A574FA"/>
    <w:rsid w:val="00A57BD6"/>
    <w:rsid w:val="00A57DE5"/>
    <w:rsid w:val="00A57FCE"/>
    <w:rsid w:val="00A60FCA"/>
    <w:rsid w:val="00A62C72"/>
    <w:rsid w:val="00A645FC"/>
    <w:rsid w:val="00A64DE9"/>
    <w:rsid w:val="00A653CE"/>
    <w:rsid w:val="00A66404"/>
    <w:rsid w:val="00A70445"/>
    <w:rsid w:val="00A7054D"/>
    <w:rsid w:val="00A70B15"/>
    <w:rsid w:val="00A70BD5"/>
    <w:rsid w:val="00A70CCB"/>
    <w:rsid w:val="00A70D56"/>
    <w:rsid w:val="00A71C62"/>
    <w:rsid w:val="00A71CD8"/>
    <w:rsid w:val="00A720C9"/>
    <w:rsid w:val="00A726B0"/>
    <w:rsid w:val="00A741D1"/>
    <w:rsid w:val="00A7797C"/>
    <w:rsid w:val="00A80043"/>
    <w:rsid w:val="00A80749"/>
    <w:rsid w:val="00A833C7"/>
    <w:rsid w:val="00A838F3"/>
    <w:rsid w:val="00A83E28"/>
    <w:rsid w:val="00A85662"/>
    <w:rsid w:val="00A865C0"/>
    <w:rsid w:val="00A92504"/>
    <w:rsid w:val="00A92A83"/>
    <w:rsid w:val="00A933CD"/>
    <w:rsid w:val="00A93FDD"/>
    <w:rsid w:val="00A952F1"/>
    <w:rsid w:val="00A962BE"/>
    <w:rsid w:val="00A9691A"/>
    <w:rsid w:val="00AA0A96"/>
    <w:rsid w:val="00AA2F13"/>
    <w:rsid w:val="00AA35AA"/>
    <w:rsid w:val="00AA3A67"/>
    <w:rsid w:val="00AA5108"/>
    <w:rsid w:val="00AA5733"/>
    <w:rsid w:val="00AA5CE4"/>
    <w:rsid w:val="00AA6456"/>
    <w:rsid w:val="00AB02B2"/>
    <w:rsid w:val="00AB0354"/>
    <w:rsid w:val="00AB163E"/>
    <w:rsid w:val="00AB1717"/>
    <w:rsid w:val="00AB1DFC"/>
    <w:rsid w:val="00AB2546"/>
    <w:rsid w:val="00AB2D7D"/>
    <w:rsid w:val="00AB2EDA"/>
    <w:rsid w:val="00AB3305"/>
    <w:rsid w:val="00AB4889"/>
    <w:rsid w:val="00AB4EFE"/>
    <w:rsid w:val="00AB4F40"/>
    <w:rsid w:val="00AB7393"/>
    <w:rsid w:val="00AB7EF3"/>
    <w:rsid w:val="00AC1038"/>
    <w:rsid w:val="00AC2EEE"/>
    <w:rsid w:val="00AC4D18"/>
    <w:rsid w:val="00AC4F2D"/>
    <w:rsid w:val="00AC6CD3"/>
    <w:rsid w:val="00AC70A9"/>
    <w:rsid w:val="00AC7BF3"/>
    <w:rsid w:val="00AD161C"/>
    <w:rsid w:val="00AD2024"/>
    <w:rsid w:val="00AD2DC7"/>
    <w:rsid w:val="00AD2E75"/>
    <w:rsid w:val="00AD3192"/>
    <w:rsid w:val="00AD3209"/>
    <w:rsid w:val="00AD3CF5"/>
    <w:rsid w:val="00AD42B2"/>
    <w:rsid w:val="00AD7BB9"/>
    <w:rsid w:val="00AE0305"/>
    <w:rsid w:val="00AE039B"/>
    <w:rsid w:val="00AE0992"/>
    <w:rsid w:val="00AE1DCC"/>
    <w:rsid w:val="00AE27C8"/>
    <w:rsid w:val="00AE3FEF"/>
    <w:rsid w:val="00AE48D1"/>
    <w:rsid w:val="00AE53C2"/>
    <w:rsid w:val="00AE5A4B"/>
    <w:rsid w:val="00AE6BD7"/>
    <w:rsid w:val="00AE7B00"/>
    <w:rsid w:val="00AF073E"/>
    <w:rsid w:val="00AF1554"/>
    <w:rsid w:val="00AF1894"/>
    <w:rsid w:val="00AF3AAA"/>
    <w:rsid w:val="00AF4965"/>
    <w:rsid w:val="00AF54C6"/>
    <w:rsid w:val="00AF5B2E"/>
    <w:rsid w:val="00AF6055"/>
    <w:rsid w:val="00B01273"/>
    <w:rsid w:val="00B03145"/>
    <w:rsid w:val="00B037BC"/>
    <w:rsid w:val="00B04605"/>
    <w:rsid w:val="00B0468E"/>
    <w:rsid w:val="00B04EF6"/>
    <w:rsid w:val="00B05678"/>
    <w:rsid w:val="00B06D74"/>
    <w:rsid w:val="00B07196"/>
    <w:rsid w:val="00B0765A"/>
    <w:rsid w:val="00B1215D"/>
    <w:rsid w:val="00B12A40"/>
    <w:rsid w:val="00B12FCF"/>
    <w:rsid w:val="00B15358"/>
    <w:rsid w:val="00B15B38"/>
    <w:rsid w:val="00B1681A"/>
    <w:rsid w:val="00B16A40"/>
    <w:rsid w:val="00B17396"/>
    <w:rsid w:val="00B2257D"/>
    <w:rsid w:val="00B22905"/>
    <w:rsid w:val="00B24D44"/>
    <w:rsid w:val="00B2541B"/>
    <w:rsid w:val="00B26E93"/>
    <w:rsid w:val="00B275A2"/>
    <w:rsid w:val="00B303DA"/>
    <w:rsid w:val="00B3293C"/>
    <w:rsid w:val="00B3311C"/>
    <w:rsid w:val="00B33B5B"/>
    <w:rsid w:val="00B34343"/>
    <w:rsid w:val="00B35865"/>
    <w:rsid w:val="00B37DE6"/>
    <w:rsid w:val="00B4135F"/>
    <w:rsid w:val="00B413C6"/>
    <w:rsid w:val="00B43EF8"/>
    <w:rsid w:val="00B43F5B"/>
    <w:rsid w:val="00B45E72"/>
    <w:rsid w:val="00B46497"/>
    <w:rsid w:val="00B508B5"/>
    <w:rsid w:val="00B52772"/>
    <w:rsid w:val="00B529D2"/>
    <w:rsid w:val="00B52B83"/>
    <w:rsid w:val="00B52ED7"/>
    <w:rsid w:val="00B53BB1"/>
    <w:rsid w:val="00B53CDD"/>
    <w:rsid w:val="00B55A94"/>
    <w:rsid w:val="00B562C8"/>
    <w:rsid w:val="00B56BF6"/>
    <w:rsid w:val="00B61CF2"/>
    <w:rsid w:val="00B64786"/>
    <w:rsid w:val="00B64797"/>
    <w:rsid w:val="00B64EAB"/>
    <w:rsid w:val="00B658B6"/>
    <w:rsid w:val="00B665DA"/>
    <w:rsid w:val="00B66E76"/>
    <w:rsid w:val="00B70624"/>
    <w:rsid w:val="00B70D80"/>
    <w:rsid w:val="00B7230D"/>
    <w:rsid w:val="00B72EA4"/>
    <w:rsid w:val="00B733A3"/>
    <w:rsid w:val="00B747C9"/>
    <w:rsid w:val="00B7677D"/>
    <w:rsid w:val="00B810C1"/>
    <w:rsid w:val="00B8122E"/>
    <w:rsid w:val="00B8162C"/>
    <w:rsid w:val="00B833DE"/>
    <w:rsid w:val="00B835E1"/>
    <w:rsid w:val="00B8397D"/>
    <w:rsid w:val="00B849A2"/>
    <w:rsid w:val="00B8529C"/>
    <w:rsid w:val="00B854EE"/>
    <w:rsid w:val="00B85696"/>
    <w:rsid w:val="00B87D47"/>
    <w:rsid w:val="00B9219E"/>
    <w:rsid w:val="00B9438C"/>
    <w:rsid w:val="00B948CD"/>
    <w:rsid w:val="00B94D93"/>
    <w:rsid w:val="00B955B2"/>
    <w:rsid w:val="00B96150"/>
    <w:rsid w:val="00B97F1A"/>
    <w:rsid w:val="00BA03FD"/>
    <w:rsid w:val="00BA054F"/>
    <w:rsid w:val="00BA13E3"/>
    <w:rsid w:val="00BA14FE"/>
    <w:rsid w:val="00BA2663"/>
    <w:rsid w:val="00BA2A17"/>
    <w:rsid w:val="00BA36C4"/>
    <w:rsid w:val="00BA6745"/>
    <w:rsid w:val="00BA7644"/>
    <w:rsid w:val="00BA7726"/>
    <w:rsid w:val="00BA7A9D"/>
    <w:rsid w:val="00BA7C60"/>
    <w:rsid w:val="00BB0E33"/>
    <w:rsid w:val="00BB17DA"/>
    <w:rsid w:val="00BB30AC"/>
    <w:rsid w:val="00BB351D"/>
    <w:rsid w:val="00BB3751"/>
    <w:rsid w:val="00BB59FF"/>
    <w:rsid w:val="00BC2CFA"/>
    <w:rsid w:val="00BC4190"/>
    <w:rsid w:val="00BC4451"/>
    <w:rsid w:val="00BC49D4"/>
    <w:rsid w:val="00BC6337"/>
    <w:rsid w:val="00BC70A9"/>
    <w:rsid w:val="00BD103C"/>
    <w:rsid w:val="00BD1EC6"/>
    <w:rsid w:val="00BD2568"/>
    <w:rsid w:val="00BD3B47"/>
    <w:rsid w:val="00BD6924"/>
    <w:rsid w:val="00BD765E"/>
    <w:rsid w:val="00BD7C8B"/>
    <w:rsid w:val="00BE07B2"/>
    <w:rsid w:val="00BE127E"/>
    <w:rsid w:val="00BE1402"/>
    <w:rsid w:val="00BE14B5"/>
    <w:rsid w:val="00BE220F"/>
    <w:rsid w:val="00BE2294"/>
    <w:rsid w:val="00BE3334"/>
    <w:rsid w:val="00BE4C13"/>
    <w:rsid w:val="00BE55B9"/>
    <w:rsid w:val="00BE6458"/>
    <w:rsid w:val="00BE6BA9"/>
    <w:rsid w:val="00BE7C73"/>
    <w:rsid w:val="00BF20FC"/>
    <w:rsid w:val="00BF2F57"/>
    <w:rsid w:val="00BF4CEE"/>
    <w:rsid w:val="00BF4D70"/>
    <w:rsid w:val="00BF533D"/>
    <w:rsid w:val="00C00206"/>
    <w:rsid w:val="00C004D3"/>
    <w:rsid w:val="00C011AA"/>
    <w:rsid w:val="00C02F53"/>
    <w:rsid w:val="00C036A9"/>
    <w:rsid w:val="00C039EE"/>
    <w:rsid w:val="00C05F47"/>
    <w:rsid w:val="00C06649"/>
    <w:rsid w:val="00C06A53"/>
    <w:rsid w:val="00C078E0"/>
    <w:rsid w:val="00C12268"/>
    <w:rsid w:val="00C14101"/>
    <w:rsid w:val="00C142D5"/>
    <w:rsid w:val="00C15465"/>
    <w:rsid w:val="00C16757"/>
    <w:rsid w:val="00C16A2D"/>
    <w:rsid w:val="00C16E0F"/>
    <w:rsid w:val="00C17187"/>
    <w:rsid w:val="00C174B1"/>
    <w:rsid w:val="00C20556"/>
    <w:rsid w:val="00C229BA"/>
    <w:rsid w:val="00C23F2B"/>
    <w:rsid w:val="00C273C5"/>
    <w:rsid w:val="00C30266"/>
    <w:rsid w:val="00C324B4"/>
    <w:rsid w:val="00C3343A"/>
    <w:rsid w:val="00C33F84"/>
    <w:rsid w:val="00C34974"/>
    <w:rsid w:val="00C356B5"/>
    <w:rsid w:val="00C3612F"/>
    <w:rsid w:val="00C4179B"/>
    <w:rsid w:val="00C41874"/>
    <w:rsid w:val="00C4295C"/>
    <w:rsid w:val="00C42BDB"/>
    <w:rsid w:val="00C44670"/>
    <w:rsid w:val="00C467CE"/>
    <w:rsid w:val="00C51918"/>
    <w:rsid w:val="00C53214"/>
    <w:rsid w:val="00C5371A"/>
    <w:rsid w:val="00C53B3A"/>
    <w:rsid w:val="00C53E40"/>
    <w:rsid w:val="00C556B4"/>
    <w:rsid w:val="00C63A42"/>
    <w:rsid w:val="00C6532D"/>
    <w:rsid w:val="00C6543B"/>
    <w:rsid w:val="00C6545A"/>
    <w:rsid w:val="00C70458"/>
    <w:rsid w:val="00C706D3"/>
    <w:rsid w:val="00C7100D"/>
    <w:rsid w:val="00C7147D"/>
    <w:rsid w:val="00C71E00"/>
    <w:rsid w:val="00C71F49"/>
    <w:rsid w:val="00C7367C"/>
    <w:rsid w:val="00C73FD3"/>
    <w:rsid w:val="00C74ADD"/>
    <w:rsid w:val="00C74E97"/>
    <w:rsid w:val="00C75385"/>
    <w:rsid w:val="00C757A6"/>
    <w:rsid w:val="00C76723"/>
    <w:rsid w:val="00C771CA"/>
    <w:rsid w:val="00C77543"/>
    <w:rsid w:val="00C77806"/>
    <w:rsid w:val="00C821C5"/>
    <w:rsid w:val="00C82438"/>
    <w:rsid w:val="00C8506E"/>
    <w:rsid w:val="00C8715F"/>
    <w:rsid w:val="00C875D2"/>
    <w:rsid w:val="00C902E3"/>
    <w:rsid w:val="00C90E55"/>
    <w:rsid w:val="00C90F4C"/>
    <w:rsid w:val="00C915F1"/>
    <w:rsid w:val="00C91B3B"/>
    <w:rsid w:val="00C91EC3"/>
    <w:rsid w:val="00C92D3C"/>
    <w:rsid w:val="00C93519"/>
    <w:rsid w:val="00C94B6B"/>
    <w:rsid w:val="00C959F3"/>
    <w:rsid w:val="00C9749A"/>
    <w:rsid w:val="00CA02E5"/>
    <w:rsid w:val="00CA15CA"/>
    <w:rsid w:val="00CA1C9E"/>
    <w:rsid w:val="00CA3CBA"/>
    <w:rsid w:val="00CA406B"/>
    <w:rsid w:val="00CA4742"/>
    <w:rsid w:val="00CA5236"/>
    <w:rsid w:val="00CA5260"/>
    <w:rsid w:val="00CA600F"/>
    <w:rsid w:val="00CA6077"/>
    <w:rsid w:val="00CA6DAB"/>
    <w:rsid w:val="00CA7373"/>
    <w:rsid w:val="00CB002F"/>
    <w:rsid w:val="00CB07C4"/>
    <w:rsid w:val="00CB15A6"/>
    <w:rsid w:val="00CB32F1"/>
    <w:rsid w:val="00CB3DC8"/>
    <w:rsid w:val="00CB4ED1"/>
    <w:rsid w:val="00CB5DDD"/>
    <w:rsid w:val="00CC3BD1"/>
    <w:rsid w:val="00CC3F9F"/>
    <w:rsid w:val="00CC49E9"/>
    <w:rsid w:val="00CC5751"/>
    <w:rsid w:val="00CC5857"/>
    <w:rsid w:val="00CD0183"/>
    <w:rsid w:val="00CD0B81"/>
    <w:rsid w:val="00CD1B91"/>
    <w:rsid w:val="00CD3264"/>
    <w:rsid w:val="00CD33A7"/>
    <w:rsid w:val="00CD3A63"/>
    <w:rsid w:val="00CD44E8"/>
    <w:rsid w:val="00CD5032"/>
    <w:rsid w:val="00CE2651"/>
    <w:rsid w:val="00CE2BB3"/>
    <w:rsid w:val="00CE663A"/>
    <w:rsid w:val="00CE6EEB"/>
    <w:rsid w:val="00CF15D1"/>
    <w:rsid w:val="00CF289F"/>
    <w:rsid w:val="00CF321F"/>
    <w:rsid w:val="00CF33E2"/>
    <w:rsid w:val="00CF3496"/>
    <w:rsid w:val="00CF389C"/>
    <w:rsid w:val="00CF3AC6"/>
    <w:rsid w:val="00CF4332"/>
    <w:rsid w:val="00CF4441"/>
    <w:rsid w:val="00CF499F"/>
    <w:rsid w:val="00CF6019"/>
    <w:rsid w:val="00CF6DC9"/>
    <w:rsid w:val="00D00081"/>
    <w:rsid w:val="00D00082"/>
    <w:rsid w:val="00D0344A"/>
    <w:rsid w:val="00D035F4"/>
    <w:rsid w:val="00D05DF3"/>
    <w:rsid w:val="00D06816"/>
    <w:rsid w:val="00D07C85"/>
    <w:rsid w:val="00D10304"/>
    <w:rsid w:val="00D10EFB"/>
    <w:rsid w:val="00D135D6"/>
    <w:rsid w:val="00D15B4A"/>
    <w:rsid w:val="00D1781E"/>
    <w:rsid w:val="00D20ACF"/>
    <w:rsid w:val="00D21740"/>
    <w:rsid w:val="00D21905"/>
    <w:rsid w:val="00D22C78"/>
    <w:rsid w:val="00D22C88"/>
    <w:rsid w:val="00D254D7"/>
    <w:rsid w:val="00D2567C"/>
    <w:rsid w:val="00D2568C"/>
    <w:rsid w:val="00D267E4"/>
    <w:rsid w:val="00D26847"/>
    <w:rsid w:val="00D317E2"/>
    <w:rsid w:val="00D31F41"/>
    <w:rsid w:val="00D33A54"/>
    <w:rsid w:val="00D347FA"/>
    <w:rsid w:val="00D359BE"/>
    <w:rsid w:val="00D366CD"/>
    <w:rsid w:val="00D36FC8"/>
    <w:rsid w:val="00D377B0"/>
    <w:rsid w:val="00D40C3C"/>
    <w:rsid w:val="00D44A12"/>
    <w:rsid w:val="00D461D6"/>
    <w:rsid w:val="00D4725A"/>
    <w:rsid w:val="00D5031A"/>
    <w:rsid w:val="00D503FD"/>
    <w:rsid w:val="00D50463"/>
    <w:rsid w:val="00D511E9"/>
    <w:rsid w:val="00D5425F"/>
    <w:rsid w:val="00D55490"/>
    <w:rsid w:val="00D56F3D"/>
    <w:rsid w:val="00D57874"/>
    <w:rsid w:val="00D60648"/>
    <w:rsid w:val="00D60D5F"/>
    <w:rsid w:val="00D618BE"/>
    <w:rsid w:val="00D62096"/>
    <w:rsid w:val="00D63EF1"/>
    <w:rsid w:val="00D645F6"/>
    <w:rsid w:val="00D64768"/>
    <w:rsid w:val="00D647F8"/>
    <w:rsid w:val="00D65A4B"/>
    <w:rsid w:val="00D66CE8"/>
    <w:rsid w:val="00D725BA"/>
    <w:rsid w:val="00D735CF"/>
    <w:rsid w:val="00D73FCB"/>
    <w:rsid w:val="00D74073"/>
    <w:rsid w:val="00D754E3"/>
    <w:rsid w:val="00D80300"/>
    <w:rsid w:val="00D8204F"/>
    <w:rsid w:val="00D841C5"/>
    <w:rsid w:val="00D85AAF"/>
    <w:rsid w:val="00D9015F"/>
    <w:rsid w:val="00D9075B"/>
    <w:rsid w:val="00D91F65"/>
    <w:rsid w:val="00D92A69"/>
    <w:rsid w:val="00D92CFD"/>
    <w:rsid w:val="00D938F1"/>
    <w:rsid w:val="00D96E41"/>
    <w:rsid w:val="00D97444"/>
    <w:rsid w:val="00DA3D17"/>
    <w:rsid w:val="00DA76DD"/>
    <w:rsid w:val="00DA771B"/>
    <w:rsid w:val="00DB2E5E"/>
    <w:rsid w:val="00DB3462"/>
    <w:rsid w:val="00DB4981"/>
    <w:rsid w:val="00DB4AC3"/>
    <w:rsid w:val="00DB55B6"/>
    <w:rsid w:val="00DB573D"/>
    <w:rsid w:val="00DB681E"/>
    <w:rsid w:val="00DB6B00"/>
    <w:rsid w:val="00DB7283"/>
    <w:rsid w:val="00DC0611"/>
    <w:rsid w:val="00DC0A92"/>
    <w:rsid w:val="00DC3675"/>
    <w:rsid w:val="00DC5A8F"/>
    <w:rsid w:val="00DC64D6"/>
    <w:rsid w:val="00DC7ADD"/>
    <w:rsid w:val="00DD0053"/>
    <w:rsid w:val="00DD032B"/>
    <w:rsid w:val="00DD0492"/>
    <w:rsid w:val="00DD1920"/>
    <w:rsid w:val="00DD24AF"/>
    <w:rsid w:val="00DD25FF"/>
    <w:rsid w:val="00DD28AD"/>
    <w:rsid w:val="00DD2B92"/>
    <w:rsid w:val="00DD57E2"/>
    <w:rsid w:val="00DD5F4F"/>
    <w:rsid w:val="00DD60B7"/>
    <w:rsid w:val="00DD74FF"/>
    <w:rsid w:val="00DE1A60"/>
    <w:rsid w:val="00DE2544"/>
    <w:rsid w:val="00DF2204"/>
    <w:rsid w:val="00DF361C"/>
    <w:rsid w:val="00DF3A99"/>
    <w:rsid w:val="00DF4B23"/>
    <w:rsid w:val="00DF76FB"/>
    <w:rsid w:val="00E00604"/>
    <w:rsid w:val="00E00F1E"/>
    <w:rsid w:val="00E02109"/>
    <w:rsid w:val="00E03123"/>
    <w:rsid w:val="00E03455"/>
    <w:rsid w:val="00E0396C"/>
    <w:rsid w:val="00E03C4D"/>
    <w:rsid w:val="00E04451"/>
    <w:rsid w:val="00E0545F"/>
    <w:rsid w:val="00E05679"/>
    <w:rsid w:val="00E0570E"/>
    <w:rsid w:val="00E07489"/>
    <w:rsid w:val="00E07711"/>
    <w:rsid w:val="00E10303"/>
    <w:rsid w:val="00E11168"/>
    <w:rsid w:val="00E15F1A"/>
    <w:rsid w:val="00E16BAD"/>
    <w:rsid w:val="00E17ED4"/>
    <w:rsid w:val="00E20E32"/>
    <w:rsid w:val="00E21057"/>
    <w:rsid w:val="00E2295B"/>
    <w:rsid w:val="00E2425C"/>
    <w:rsid w:val="00E243B1"/>
    <w:rsid w:val="00E24D4C"/>
    <w:rsid w:val="00E269A1"/>
    <w:rsid w:val="00E2726B"/>
    <w:rsid w:val="00E30043"/>
    <w:rsid w:val="00E30296"/>
    <w:rsid w:val="00E31FB1"/>
    <w:rsid w:val="00E32886"/>
    <w:rsid w:val="00E330F4"/>
    <w:rsid w:val="00E33BE3"/>
    <w:rsid w:val="00E33CFA"/>
    <w:rsid w:val="00E348A0"/>
    <w:rsid w:val="00E3557B"/>
    <w:rsid w:val="00E35BDF"/>
    <w:rsid w:val="00E37360"/>
    <w:rsid w:val="00E4006C"/>
    <w:rsid w:val="00E40601"/>
    <w:rsid w:val="00E406D6"/>
    <w:rsid w:val="00E41A1E"/>
    <w:rsid w:val="00E44075"/>
    <w:rsid w:val="00E44F28"/>
    <w:rsid w:val="00E50349"/>
    <w:rsid w:val="00E50585"/>
    <w:rsid w:val="00E51AB4"/>
    <w:rsid w:val="00E52A52"/>
    <w:rsid w:val="00E52ADE"/>
    <w:rsid w:val="00E531B2"/>
    <w:rsid w:val="00E5444B"/>
    <w:rsid w:val="00E54E7A"/>
    <w:rsid w:val="00E56520"/>
    <w:rsid w:val="00E56D19"/>
    <w:rsid w:val="00E60ADC"/>
    <w:rsid w:val="00E61A2C"/>
    <w:rsid w:val="00E6280D"/>
    <w:rsid w:val="00E63F5A"/>
    <w:rsid w:val="00E66408"/>
    <w:rsid w:val="00E70393"/>
    <w:rsid w:val="00E7270F"/>
    <w:rsid w:val="00E73EEB"/>
    <w:rsid w:val="00E745A4"/>
    <w:rsid w:val="00E74D48"/>
    <w:rsid w:val="00E750FB"/>
    <w:rsid w:val="00E75718"/>
    <w:rsid w:val="00E7583E"/>
    <w:rsid w:val="00E801FD"/>
    <w:rsid w:val="00E81C92"/>
    <w:rsid w:val="00E825A8"/>
    <w:rsid w:val="00E83677"/>
    <w:rsid w:val="00E83CDA"/>
    <w:rsid w:val="00E84229"/>
    <w:rsid w:val="00E922F5"/>
    <w:rsid w:val="00E9372F"/>
    <w:rsid w:val="00E93ECE"/>
    <w:rsid w:val="00E94619"/>
    <w:rsid w:val="00E94F99"/>
    <w:rsid w:val="00E95347"/>
    <w:rsid w:val="00E955CD"/>
    <w:rsid w:val="00E95872"/>
    <w:rsid w:val="00E962B7"/>
    <w:rsid w:val="00E969DC"/>
    <w:rsid w:val="00E96A4E"/>
    <w:rsid w:val="00E976B4"/>
    <w:rsid w:val="00EA03D6"/>
    <w:rsid w:val="00EA0639"/>
    <w:rsid w:val="00EA1248"/>
    <w:rsid w:val="00EA169F"/>
    <w:rsid w:val="00EA1862"/>
    <w:rsid w:val="00EA2A66"/>
    <w:rsid w:val="00EA2FB3"/>
    <w:rsid w:val="00EA395F"/>
    <w:rsid w:val="00EA442F"/>
    <w:rsid w:val="00EA544D"/>
    <w:rsid w:val="00EA5CA6"/>
    <w:rsid w:val="00EA6CEA"/>
    <w:rsid w:val="00EA7DD1"/>
    <w:rsid w:val="00EA7F17"/>
    <w:rsid w:val="00EB08A1"/>
    <w:rsid w:val="00EB115E"/>
    <w:rsid w:val="00EB117D"/>
    <w:rsid w:val="00EB3BC7"/>
    <w:rsid w:val="00EB51B4"/>
    <w:rsid w:val="00EB5864"/>
    <w:rsid w:val="00EB741E"/>
    <w:rsid w:val="00EB7C82"/>
    <w:rsid w:val="00EC009D"/>
    <w:rsid w:val="00EC0564"/>
    <w:rsid w:val="00EC16C6"/>
    <w:rsid w:val="00EC1E3F"/>
    <w:rsid w:val="00EC2EB9"/>
    <w:rsid w:val="00EC3A72"/>
    <w:rsid w:val="00EC5178"/>
    <w:rsid w:val="00EC54DD"/>
    <w:rsid w:val="00EC577B"/>
    <w:rsid w:val="00ED0618"/>
    <w:rsid w:val="00ED135F"/>
    <w:rsid w:val="00ED14AD"/>
    <w:rsid w:val="00ED1796"/>
    <w:rsid w:val="00ED2129"/>
    <w:rsid w:val="00ED2544"/>
    <w:rsid w:val="00ED2A49"/>
    <w:rsid w:val="00ED33AD"/>
    <w:rsid w:val="00ED4546"/>
    <w:rsid w:val="00ED6FC9"/>
    <w:rsid w:val="00ED7379"/>
    <w:rsid w:val="00ED7B22"/>
    <w:rsid w:val="00EE05D8"/>
    <w:rsid w:val="00EE1E7C"/>
    <w:rsid w:val="00EE3096"/>
    <w:rsid w:val="00EE3CFD"/>
    <w:rsid w:val="00EE55BF"/>
    <w:rsid w:val="00EE60A2"/>
    <w:rsid w:val="00EE61D2"/>
    <w:rsid w:val="00EE7FD4"/>
    <w:rsid w:val="00EF0430"/>
    <w:rsid w:val="00EF0455"/>
    <w:rsid w:val="00EF0653"/>
    <w:rsid w:val="00EF13D5"/>
    <w:rsid w:val="00EF194B"/>
    <w:rsid w:val="00EF1ACB"/>
    <w:rsid w:val="00EF23D9"/>
    <w:rsid w:val="00EF3530"/>
    <w:rsid w:val="00EF3E62"/>
    <w:rsid w:val="00EF41C6"/>
    <w:rsid w:val="00EF4B38"/>
    <w:rsid w:val="00EF6CEA"/>
    <w:rsid w:val="00F033CE"/>
    <w:rsid w:val="00F0466B"/>
    <w:rsid w:val="00F05DFA"/>
    <w:rsid w:val="00F0605C"/>
    <w:rsid w:val="00F06E82"/>
    <w:rsid w:val="00F06F02"/>
    <w:rsid w:val="00F1043A"/>
    <w:rsid w:val="00F11710"/>
    <w:rsid w:val="00F11B4C"/>
    <w:rsid w:val="00F12778"/>
    <w:rsid w:val="00F12AD4"/>
    <w:rsid w:val="00F12E7D"/>
    <w:rsid w:val="00F14275"/>
    <w:rsid w:val="00F1561D"/>
    <w:rsid w:val="00F200CF"/>
    <w:rsid w:val="00F20515"/>
    <w:rsid w:val="00F212A9"/>
    <w:rsid w:val="00F218FF"/>
    <w:rsid w:val="00F2199A"/>
    <w:rsid w:val="00F237B2"/>
    <w:rsid w:val="00F257A5"/>
    <w:rsid w:val="00F25BB2"/>
    <w:rsid w:val="00F25C27"/>
    <w:rsid w:val="00F26112"/>
    <w:rsid w:val="00F27095"/>
    <w:rsid w:val="00F32FC9"/>
    <w:rsid w:val="00F331C0"/>
    <w:rsid w:val="00F34501"/>
    <w:rsid w:val="00F34754"/>
    <w:rsid w:val="00F347CD"/>
    <w:rsid w:val="00F35C14"/>
    <w:rsid w:val="00F35F8E"/>
    <w:rsid w:val="00F361B8"/>
    <w:rsid w:val="00F40E2A"/>
    <w:rsid w:val="00F41119"/>
    <w:rsid w:val="00F41206"/>
    <w:rsid w:val="00F42052"/>
    <w:rsid w:val="00F42838"/>
    <w:rsid w:val="00F43898"/>
    <w:rsid w:val="00F43E25"/>
    <w:rsid w:val="00F4570D"/>
    <w:rsid w:val="00F45E6E"/>
    <w:rsid w:val="00F46C16"/>
    <w:rsid w:val="00F47E66"/>
    <w:rsid w:val="00F5060C"/>
    <w:rsid w:val="00F50AAE"/>
    <w:rsid w:val="00F50ACC"/>
    <w:rsid w:val="00F52871"/>
    <w:rsid w:val="00F52A31"/>
    <w:rsid w:val="00F53702"/>
    <w:rsid w:val="00F5441F"/>
    <w:rsid w:val="00F57709"/>
    <w:rsid w:val="00F60DC3"/>
    <w:rsid w:val="00F6238F"/>
    <w:rsid w:val="00F64B65"/>
    <w:rsid w:val="00F71F55"/>
    <w:rsid w:val="00F722AF"/>
    <w:rsid w:val="00F7283F"/>
    <w:rsid w:val="00F7301F"/>
    <w:rsid w:val="00F73FB7"/>
    <w:rsid w:val="00F744E6"/>
    <w:rsid w:val="00F74743"/>
    <w:rsid w:val="00F74D8B"/>
    <w:rsid w:val="00F753A9"/>
    <w:rsid w:val="00F758AA"/>
    <w:rsid w:val="00F77DDB"/>
    <w:rsid w:val="00F80CC2"/>
    <w:rsid w:val="00F81521"/>
    <w:rsid w:val="00F81A49"/>
    <w:rsid w:val="00F83C1F"/>
    <w:rsid w:val="00F8551A"/>
    <w:rsid w:val="00F8626F"/>
    <w:rsid w:val="00F86944"/>
    <w:rsid w:val="00F86A8B"/>
    <w:rsid w:val="00F871C9"/>
    <w:rsid w:val="00F904D0"/>
    <w:rsid w:val="00F90B43"/>
    <w:rsid w:val="00F9160B"/>
    <w:rsid w:val="00F91643"/>
    <w:rsid w:val="00F92805"/>
    <w:rsid w:val="00F934FA"/>
    <w:rsid w:val="00F93D35"/>
    <w:rsid w:val="00F94460"/>
    <w:rsid w:val="00F94AB0"/>
    <w:rsid w:val="00F95A6A"/>
    <w:rsid w:val="00F95C66"/>
    <w:rsid w:val="00F96BDA"/>
    <w:rsid w:val="00F96E34"/>
    <w:rsid w:val="00FA72C4"/>
    <w:rsid w:val="00FB20DA"/>
    <w:rsid w:val="00FB291B"/>
    <w:rsid w:val="00FB3D68"/>
    <w:rsid w:val="00FB430F"/>
    <w:rsid w:val="00FB5CC6"/>
    <w:rsid w:val="00FB5EF9"/>
    <w:rsid w:val="00FB7BA4"/>
    <w:rsid w:val="00FC14B5"/>
    <w:rsid w:val="00FC18DE"/>
    <w:rsid w:val="00FC2FDE"/>
    <w:rsid w:val="00FC39D4"/>
    <w:rsid w:val="00FC3D85"/>
    <w:rsid w:val="00FC4346"/>
    <w:rsid w:val="00FC46ED"/>
    <w:rsid w:val="00FC7049"/>
    <w:rsid w:val="00FC7197"/>
    <w:rsid w:val="00FD1B23"/>
    <w:rsid w:val="00FD242C"/>
    <w:rsid w:val="00FD28A2"/>
    <w:rsid w:val="00FD2C72"/>
    <w:rsid w:val="00FD3842"/>
    <w:rsid w:val="00FD4FEC"/>
    <w:rsid w:val="00FD5E6F"/>
    <w:rsid w:val="00FD7C43"/>
    <w:rsid w:val="00FE0EF9"/>
    <w:rsid w:val="00FE10F2"/>
    <w:rsid w:val="00FE1718"/>
    <w:rsid w:val="00FE17FF"/>
    <w:rsid w:val="00FE30D4"/>
    <w:rsid w:val="00FE380D"/>
    <w:rsid w:val="00FE4911"/>
    <w:rsid w:val="00FE4912"/>
    <w:rsid w:val="00FE6201"/>
    <w:rsid w:val="00FE757A"/>
    <w:rsid w:val="00FF0B32"/>
    <w:rsid w:val="00FF16B7"/>
    <w:rsid w:val="00FF32F0"/>
    <w:rsid w:val="00FF3787"/>
    <w:rsid w:val="00FF55AB"/>
    <w:rsid w:val="00FF58B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3">
      <o:colormru v:ext="edit" colors="#fd2f19,#d86a3e,#d91d0f"/>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42B"/>
    <w:rPr>
      <w:rFonts w:ascii="Arial" w:hAnsi="Arial"/>
      <w:sz w:val="24"/>
      <w:szCs w:val="24"/>
    </w:rPr>
  </w:style>
  <w:style w:type="paragraph" w:styleId="Ttulo1">
    <w:name w:val="heading 1"/>
    <w:basedOn w:val="Normal"/>
    <w:next w:val="Normal"/>
    <w:link w:val="Ttulo1Car"/>
    <w:qFormat/>
    <w:rsid w:val="003D4876"/>
    <w:pPr>
      <w:keepNext/>
      <w:outlineLvl w:val="0"/>
    </w:pPr>
    <w:rPr>
      <w:b/>
      <w:bCs/>
      <w:color w:val="FFFFFF"/>
      <w:sz w:val="16"/>
    </w:rPr>
  </w:style>
  <w:style w:type="paragraph" w:styleId="Ttulo2">
    <w:name w:val="heading 2"/>
    <w:basedOn w:val="Normal"/>
    <w:next w:val="Normal"/>
    <w:qFormat/>
    <w:rsid w:val="003D4876"/>
    <w:pPr>
      <w:keepNext/>
      <w:jc w:val="center"/>
      <w:outlineLvl w:val="1"/>
    </w:pPr>
    <w:rPr>
      <w:b/>
      <w:bCs/>
    </w:rPr>
  </w:style>
  <w:style w:type="paragraph" w:styleId="Ttulo3">
    <w:name w:val="heading 3"/>
    <w:basedOn w:val="Normal"/>
    <w:next w:val="Normal"/>
    <w:qFormat/>
    <w:rsid w:val="003D4876"/>
    <w:pPr>
      <w:keepNext/>
      <w:jc w:val="center"/>
      <w:outlineLvl w:val="2"/>
    </w:pPr>
    <w:rPr>
      <w:sz w:val="28"/>
    </w:rPr>
  </w:style>
  <w:style w:type="paragraph" w:styleId="Ttulo4">
    <w:name w:val="heading 4"/>
    <w:basedOn w:val="Normal"/>
    <w:next w:val="Normal"/>
    <w:qFormat/>
    <w:rsid w:val="0004538D"/>
    <w:pPr>
      <w:keepNext/>
      <w:jc w:val="right"/>
      <w:outlineLvl w:val="3"/>
    </w:pPr>
    <w:rPr>
      <w:rFonts w:ascii="Arial Narrow" w:hAnsi="Arial Narrow" w:cs="Arial"/>
      <w:b/>
      <w:bCs/>
      <w:color w:val="808080"/>
      <w:sz w:val="9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D4876"/>
    <w:pPr>
      <w:jc w:val="both"/>
    </w:pPr>
    <w:rPr>
      <w:sz w:val="28"/>
    </w:rPr>
  </w:style>
  <w:style w:type="paragraph" w:styleId="Textoindependiente2">
    <w:name w:val="Body Text 2"/>
    <w:basedOn w:val="Normal"/>
    <w:rsid w:val="003D4876"/>
    <w:rPr>
      <w:b/>
      <w:bCs/>
    </w:rPr>
  </w:style>
  <w:style w:type="paragraph" w:styleId="Sangradetextonormal">
    <w:name w:val="Body Text Indent"/>
    <w:basedOn w:val="Normal"/>
    <w:rsid w:val="003D4876"/>
    <w:pPr>
      <w:ind w:firstLine="540"/>
      <w:jc w:val="both"/>
    </w:pPr>
  </w:style>
  <w:style w:type="paragraph" w:styleId="Encabezado">
    <w:name w:val="header"/>
    <w:basedOn w:val="Normal"/>
    <w:link w:val="EncabezadoCar"/>
    <w:rsid w:val="003D4876"/>
    <w:pPr>
      <w:tabs>
        <w:tab w:val="center" w:pos="4252"/>
        <w:tab w:val="right" w:pos="8504"/>
      </w:tabs>
    </w:pPr>
  </w:style>
  <w:style w:type="paragraph" w:styleId="Piedepgina">
    <w:name w:val="footer"/>
    <w:basedOn w:val="Normal"/>
    <w:rsid w:val="003D4876"/>
    <w:pPr>
      <w:tabs>
        <w:tab w:val="center" w:pos="4252"/>
        <w:tab w:val="right" w:pos="8504"/>
      </w:tabs>
    </w:pPr>
  </w:style>
  <w:style w:type="paragraph" w:styleId="Sangra2detindependiente">
    <w:name w:val="Body Text Indent 2"/>
    <w:basedOn w:val="Normal"/>
    <w:rsid w:val="003D4876"/>
    <w:pPr>
      <w:ind w:firstLine="540"/>
      <w:jc w:val="both"/>
    </w:pPr>
    <w:rPr>
      <w:b/>
      <w:color w:val="FF0000"/>
    </w:rPr>
  </w:style>
  <w:style w:type="character" w:styleId="Hipervnculo">
    <w:name w:val="Hyperlink"/>
    <w:basedOn w:val="Fuentedeprrafopredeter"/>
    <w:rsid w:val="008D56E7"/>
    <w:rPr>
      <w:strike w:val="0"/>
      <w:dstrike w:val="0"/>
      <w:color w:val="003399"/>
      <w:u w:val="none"/>
      <w:effect w:val="none"/>
    </w:rPr>
  </w:style>
  <w:style w:type="character" w:styleId="Textoennegrita">
    <w:name w:val="Strong"/>
    <w:basedOn w:val="Fuentedeprrafopredeter"/>
    <w:uiPriority w:val="22"/>
    <w:qFormat/>
    <w:rsid w:val="008D56E7"/>
    <w:rPr>
      <w:b/>
      <w:bCs/>
    </w:rPr>
  </w:style>
  <w:style w:type="paragraph" w:styleId="Textodeglobo">
    <w:name w:val="Balloon Text"/>
    <w:basedOn w:val="Normal"/>
    <w:semiHidden/>
    <w:rsid w:val="00336FA1"/>
    <w:rPr>
      <w:rFonts w:ascii="Tahoma" w:hAnsi="Tahoma" w:cs="Tahoma"/>
      <w:sz w:val="16"/>
      <w:szCs w:val="16"/>
    </w:rPr>
  </w:style>
  <w:style w:type="table" w:styleId="Tablaconcuadrcula">
    <w:name w:val="Table Grid"/>
    <w:basedOn w:val="Tablanormal"/>
    <w:rsid w:val="000D71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basedOn w:val="Fuentedeprrafopredeter"/>
    <w:link w:val="Encabezado"/>
    <w:rsid w:val="001951CA"/>
    <w:rPr>
      <w:rFonts w:ascii="Arial" w:hAnsi="Arial"/>
      <w:sz w:val="24"/>
      <w:szCs w:val="24"/>
      <w:lang w:val="es-ES" w:eastAsia="es-ES" w:bidi="ar-SA"/>
    </w:rPr>
  </w:style>
  <w:style w:type="paragraph" w:styleId="Subttulo">
    <w:name w:val="Subtitle"/>
    <w:basedOn w:val="Normal"/>
    <w:qFormat/>
    <w:rsid w:val="00897A67"/>
    <w:pPr>
      <w:jc w:val="center"/>
    </w:pPr>
    <w:rPr>
      <w:rFonts w:ascii="Times New Roman" w:hAnsi="Times New Roman"/>
      <w:b/>
      <w:sz w:val="32"/>
      <w:szCs w:val="20"/>
      <w:lang w:val="es-ES_tradnl"/>
    </w:rPr>
  </w:style>
  <w:style w:type="paragraph" w:customStyle="1" w:styleId="CarCar1CarCarCarCarCarCarCarCarCarCarCarCarCarCarCarCarCarCarCarCarCarCarCarCar">
    <w:name w:val="Car Car1 Car Car Car Car Car Car Car Car Car Car Car Car Car Car Car Car Car Car Car Car Car Car Car Car"/>
    <w:basedOn w:val="Normal"/>
    <w:rsid w:val="001D2C31"/>
    <w:pPr>
      <w:spacing w:after="160" w:line="240" w:lineRule="exact"/>
    </w:pPr>
    <w:rPr>
      <w:sz w:val="20"/>
      <w:szCs w:val="20"/>
      <w:lang w:val="en-US" w:eastAsia="en-US"/>
    </w:rPr>
  </w:style>
  <w:style w:type="character" w:styleId="Hipervnculovisitado">
    <w:name w:val="FollowedHyperlink"/>
    <w:basedOn w:val="Fuentedeprrafopredeter"/>
    <w:rsid w:val="00F361B8"/>
    <w:rPr>
      <w:color w:val="800080"/>
      <w:u w:val="single"/>
    </w:rPr>
  </w:style>
  <w:style w:type="paragraph" w:styleId="Ttulo">
    <w:name w:val="Title"/>
    <w:basedOn w:val="Normal"/>
    <w:qFormat/>
    <w:rsid w:val="00C74E97"/>
    <w:pPr>
      <w:jc w:val="center"/>
    </w:pPr>
    <w:rPr>
      <w:rFonts w:ascii="Times New Roman" w:hAnsi="Times New Roman"/>
      <w:b/>
      <w:sz w:val="40"/>
      <w:szCs w:val="20"/>
      <w:lang w:val="es-ES_tradnl"/>
    </w:rPr>
  </w:style>
  <w:style w:type="paragraph" w:customStyle="1" w:styleId="entradilla">
    <w:name w:val="entradilla"/>
    <w:basedOn w:val="Normal"/>
    <w:rsid w:val="00A245A2"/>
    <w:pPr>
      <w:spacing w:before="100" w:beforeAutospacing="1" w:after="100" w:afterAutospacing="1"/>
    </w:pPr>
    <w:rPr>
      <w:rFonts w:ascii="Times New Roman" w:hAnsi="Times New Roman"/>
    </w:rPr>
  </w:style>
  <w:style w:type="paragraph" w:styleId="NormalWeb">
    <w:name w:val="Normal (Web)"/>
    <w:basedOn w:val="Normal"/>
    <w:uiPriority w:val="99"/>
    <w:rsid w:val="00A245A2"/>
    <w:pPr>
      <w:spacing w:before="100" w:beforeAutospacing="1" w:after="100" w:afterAutospacing="1"/>
    </w:pPr>
    <w:rPr>
      <w:rFonts w:ascii="Times New Roman" w:hAnsi="Times New Roman"/>
    </w:rPr>
  </w:style>
  <w:style w:type="paragraph" w:styleId="Sangranormal">
    <w:name w:val="Normal Indent"/>
    <w:basedOn w:val="Normal"/>
    <w:rsid w:val="008154F0"/>
    <w:pPr>
      <w:ind w:left="708"/>
    </w:pPr>
  </w:style>
  <w:style w:type="paragraph" w:styleId="Listaconvietas2">
    <w:name w:val="List Bullet 2"/>
    <w:basedOn w:val="Normal"/>
    <w:autoRedefine/>
    <w:rsid w:val="00835E1B"/>
    <w:pPr>
      <w:numPr>
        <w:numId w:val="1"/>
      </w:numPr>
    </w:pPr>
  </w:style>
  <w:style w:type="paragraph" w:customStyle="1" w:styleId="bodytext">
    <w:name w:val="bodytext"/>
    <w:basedOn w:val="Normal"/>
    <w:rsid w:val="00A41686"/>
    <w:pPr>
      <w:spacing w:before="100" w:beforeAutospacing="1" w:after="100" w:afterAutospacing="1"/>
    </w:pPr>
    <w:rPr>
      <w:rFonts w:ascii="Times New Roman" w:hAnsi="Times New Roman"/>
    </w:rPr>
  </w:style>
  <w:style w:type="paragraph" w:customStyle="1" w:styleId="bodytext4">
    <w:name w:val="bodytext4"/>
    <w:basedOn w:val="Normal"/>
    <w:rsid w:val="00E31FB1"/>
    <w:pPr>
      <w:spacing w:before="100" w:beforeAutospacing="1" w:after="100" w:afterAutospacing="1"/>
    </w:pPr>
    <w:rPr>
      <w:rFonts w:ascii="Times New Roman" w:hAnsi="Times New Roman"/>
    </w:rPr>
  </w:style>
  <w:style w:type="character" w:styleId="nfasis">
    <w:name w:val="Emphasis"/>
    <w:basedOn w:val="Fuentedeprrafopredeter"/>
    <w:uiPriority w:val="20"/>
    <w:qFormat/>
    <w:rsid w:val="00E31FB1"/>
    <w:rPr>
      <w:i/>
      <w:iCs/>
    </w:rPr>
  </w:style>
  <w:style w:type="paragraph" w:customStyle="1" w:styleId="CarCar1CarCarCarCarCarCarCarCarCarCarCarCarCarCarCarCarCarCarCarCarCar">
    <w:name w:val="Car Car1 Car Car Car Car Car Car Car Car Car Car Car Car Car Car Car Car Car Car Car Car Car"/>
    <w:basedOn w:val="Normal"/>
    <w:rsid w:val="00646318"/>
    <w:pPr>
      <w:spacing w:after="160" w:line="240" w:lineRule="exact"/>
    </w:pPr>
    <w:rPr>
      <w:sz w:val="20"/>
      <w:szCs w:val="20"/>
      <w:lang w:val="en-US" w:eastAsia="en-US"/>
    </w:rPr>
  </w:style>
  <w:style w:type="paragraph" w:customStyle="1" w:styleId="CarCar9CarCarCar">
    <w:name w:val="Car Car9 Car Car Car"/>
    <w:basedOn w:val="Normal"/>
    <w:rsid w:val="00D366CD"/>
    <w:pPr>
      <w:spacing w:after="160" w:line="240" w:lineRule="exact"/>
    </w:pPr>
    <w:rPr>
      <w:sz w:val="20"/>
      <w:szCs w:val="20"/>
      <w:lang w:val="en-US" w:eastAsia="en-US"/>
    </w:rPr>
  </w:style>
  <w:style w:type="character" w:customStyle="1" w:styleId="apple-converted-space">
    <w:name w:val="apple-converted-space"/>
    <w:basedOn w:val="Fuentedeprrafopredeter"/>
    <w:rsid w:val="004358F2"/>
  </w:style>
  <w:style w:type="table" w:styleId="Sombreadoclaro-nfasis2">
    <w:name w:val="Light Shading Accent 2"/>
    <w:basedOn w:val="Tablanormal"/>
    <w:uiPriority w:val="60"/>
    <w:rsid w:val="00E0570E"/>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il">
    <w:name w:val="il"/>
    <w:basedOn w:val="Fuentedeprrafopredeter"/>
    <w:rsid w:val="00F26112"/>
  </w:style>
  <w:style w:type="character" w:customStyle="1" w:styleId="Ttulo1Car">
    <w:name w:val="Título 1 Car"/>
    <w:basedOn w:val="Fuentedeprrafopredeter"/>
    <w:link w:val="Ttulo1"/>
    <w:rsid w:val="00BA7726"/>
    <w:rPr>
      <w:rFonts w:ascii="Arial" w:hAnsi="Arial"/>
      <w:b/>
      <w:bCs/>
      <w:color w:val="FFFFFF"/>
      <w:sz w:val="16"/>
      <w:szCs w:val="24"/>
    </w:rPr>
  </w:style>
  <w:style w:type="paragraph" w:styleId="Lista2">
    <w:name w:val="List 2"/>
    <w:basedOn w:val="Normal"/>
    <w:rsid w:val="00BA7726"/>
    <w:pPr>
      <w:ind w:left="566" w:hanging="283"/>
    </w:pPr>
    <w:rPr>
      <w:rFonts w:ascii="Times New Roman" w:hAnsi="Times New Roman"/>
    </w:rPr>
  </w:style>
  <w:style w:type="paragraph" w:styleId="Continuarlista2">
    <w:name w:val="List Continue 2"/>
    <w:basedOn w:val="Normal"/>
    <w:rsid w:val="00BA7726"/>
    <w:pPr>
      <w:spacing w:after="120"/>
      <w:ind w:left="566"/>
    </w:pPr>
    <w:rPr>
      <w:rFonts w:ascii="Times New Roman" w:hAnsi="Times New Roman"/>
    </w:rPr>
  </w:style>
  <w:style w:type="paragraph" w:styleId="Listaconvietas3">
    <w:name w:val="List Bullet 3"/>
    <w:basedOn w:val="Normal"/>
    <w:uiPriority w:val="99"/>
    <w:semiHidden/>
    <w:unhideWhenUsed/>
    <w:rsid w:val="00D80300"/>
    <w:pPr>
      <w:numPr>
        <w:numId w:val="13"/>
      </w:numPr>
      <w:contextualSpacing/>
    </w:pPr>
  </w:style>
  <w:style w:type="paragraph" w:styleId="Saludo">
    <w:name w:val="Salutation"/>
    <w:basedOn w:val="Normal"/>
    <w:next w:val="Normal"/>
    <w:link w:val="SaludoCar"/>
    <w:rsid w:val="00D80300"/>
    <w:rPr>
      <w:rFonts w:ascii="Times New Roman" w:hAnsi="Times New Roman"/>
    </w:rPr>
  </w:style>
  <w:style w:type="character" w:customStyle="1" w:styleId="SaludoCar">
    <w:name w:val="Saludo Car"/>
    <w:basedOn w:val="Fuentedeprrafopredeter"/>
    <w:link w:val="Saludo"/>
    <w:rsid w:val="00D80300"/>
    <w:rPr>
      <w:sz w:val="24"/>
      <w:szCs w:val="24"/>
    </w:rPr>
  </w:style>
  <w:style w:type="table" w:styleId="Listaclara-nfasis2">
    <w:name w:val="Light List Accent 2"/>
    <w:basedOn w:val="Tablanormal"/>
    <w:uiPriority w:val="61"/>
    <w:rsid w:val="00F73FB7"/>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Prrafodelista">
    <w:name w:val="List Paragraph"/>
    <w:basedOn w:val="Normal"/>
    <w:uiPriority w:val="34"/>
    <w:qFormat/>
    <w:rsid w:val="00282A42"/>
    <w:pPr>
      <w:ind w:left="720"/>
      <w:contextualSpacing/>
    </w:pPr>
    <w:rPr>
      <w:rFonts w:ascii="Calibri" w:eastAsia="Calibri" w:hAnsi="Calibri"/>
      <w:lang w:val="es-ES_tradnl" w:eastAsia="en-US"/>
    </w:rPr>
  </w:style>
  <w:style w:type="paragraph" w:styleId="Cita">
    <w:name w:val="Quote"/>
    <w:basedOn w:val="Normal"/>
    <w:next w:val="Normal"/>
    <w:link w:val="CitaCar"/>
    <w:uiPriority w:val="29"/>
    <w:qFormat/>
    <w:rsid w:val="00E40601"/>
    <w:rPr>
      <w:i/>
      <w:iCs/>
      <w:color w:val="000000"/>
    </w:rPr>
  </w:style>
  <w:style w:type="character" w:customStyle="1" w:styleId="CitaCar">
    <w:name w:val="Cita Car"/>
    <w:basedOn w:val="Fuentedeprrafopredeter"/>
    <w:link w:val="Cita"/>
    <w:uiPriority w:val="29"/>
    <w:rsid w:val="00E40601"/>
    <w:rPr>
      <w:rFonts w:ascii="Arial" w:hAnsi="Arial"/>
      <w:i/>
      <w:iCs/>
      <w:color w:val="000000"/>
      <w:sz w:val="24"/>
      <w:szCs w:val="24"/>
    </w:rPr>
  </w:style>
  <w:style w:type="paragraph" w:customStyle="1" w:styleId="Default">
    <w:name w:val="Default"/>
    <w:rsid w:val="003E33CA"/>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4042625">
      <w:bodyDiv w:val="1"/>
      <w:marLeft w:val="0"/>
      <w:marRight w:val="0"/>
      <w:marTop w:val="0"/>
      <w:marBottom w:val="0"/>
      <w:divBdr>
        <w:top w:val="none" w:sz="0" w:space="0" w:color="auto"/>
        <w:left w:val="none" w:sz="0" w:space="0" w:color="auto"/>
        <w:bottom w:val="none" w:sz="0" w:space="0" w:color="auto"/>
        <w:right w:val="none" w:sz="0" w:space="0" w:color="auto"/>
      </w:divBdr>
    </w:div>
    <w:div w:id="25374914">
      <w:bodyDiv w:val="1"/>
      <w:marLeft w:val="0"/>
      <w:marRight w:val="0"/>
      <w:marTop w:val="0"/>
      <w:marBottom w:val="0"/>
      <w:divBdr>
        <w:top w:val="none" w:sz="0" w:space="0" w:color="auto"/>
        <w:left w:val="none" w:sz="0" w:space="0" w:color="auto"/>
        <w:bottom w:val="none" w:sz="0" w:space="0" w:color="auto"/>
        <w:right w:val="none" w:sz="0" w:space="0" w:color="auto"/>
      </w:divBdr>
    </w:div>
    <w:div w:id="35665061">
      <w:bodyDiv w:val="1"/>
      <w:marLeft w:val="0"/>
      <w:marRight w:val="0"/>
      <w:marTop w:val="0"/>
      <w:marBottom w:val="0"/>
      <w:divBdr>
        <w:top w:val="none" w:sz="0" w:space="0" w:color="auto"/>
        <w:left w:val="none" w:sz="0" w:space="0" w:color="auto"/>
        <w:bottom w:val="none" w:sz="0" w:space="0" w:color="auto"/>
        <w:right w:val="none" w:sz="0" w:space="0" w:color="auto"/>
      </w:divBdr>
      <w:divsChild>
        <w:div w:id="2060085956">
          <w:marLeft w:val="0"/>
          <w:marRight w:val="0"/>
          <w:marTop w:val="0"/>
          <w:marBottom w:val="0"/>
          <w:divBdr>
            <w:top w:val="none" w:sz="0" w:space="0" w:color="auto"/>
            <w:left w:val="none" w:sz="0" w:space="0" w:color="auto"/>
            <w:bottom w:val="none" w:sz="0" w:space="0" w:color="auto"/>
            <w:right w:val="none" w:sz="0" w:space="0" w:color="auto"/>
          </w:divBdr>
          <w:divsChild>
            <w:div w:id="967588197">
              <w:marLeft w:val="0"/>
              <w:marRight w:val="0"/>
              <w:marTop w:val="0"/>
              <w:marBottom w:val="0"/>
              <w:divBdr>
                <w:top w:val="none" w:sz="0" w:space="0" w:color="auto"/>
                <w:left w:val="none" w:sz="0" w:space="0" w:color="auto"/>
                <w:bottom w:val="none" w:sz="0" w:space="0" w:color="auto"/>
                <w:right w:val="none" w:sz="0" w:space="0" w:color="auto"/>
              </w:divBdr>
              <w:divsChild>
                <w:div w:id="33698694">
                  <w:marLeft w:val="0"/>
                  <w:marRight w:val="0"/>
                  <w:marTop w:val="0"/>
                  <w:marBottom w:val="0"/>
                  <w:divBdr>
                    <w:top w:val="none" w:sz="0" w:space="0" w:color="auto"/>
                    <w:left w:val="none" w:sz="0" w:space="0" w:color="auto"/>
                    <w:bottom w:val="none" w:sz="0" w:space="0" w:color="auto"/>
                    <w:right w:val="none" w:sz="0" w:space="0" w:color="auto"/>
                  </w:divBdr>
                  <w:divsChild>
                    <w:div w:id="887108231">
                      <w:marLeft w:val="0"/>
                      <w:marRight w:val="0"/>
                      <w:marTop w:val="0"/>
                      <w:marBottom w:val="0"/>
                      <w:divBdr>
                        <w:top w:val="none" w:sz="0" w:space="0" w:color="auto"/>
                        <w:left w:val="none" w:sz="0" w:space="0" w:color="auto"/>
                        <w:bottom w:val="none" w:sz="0" w:space="0" w:color="auto"/>
                        <w:right w:val="none" w:sz="0" w:space="0" w:color="auto"/>
                      </w:divBdr>
                      <w:divsChild>
                        <w:div w:id="18704736">
                          <w:marLeft w:val="0"/>
                          <w:marRight w:val="0"/>
                          <w:marTop w:val="0"/>
                          <w:marBottom w:val="0"/>
                          <w:divBdr>
                            <w:top w:val="none" w:sz="0" w:space="0" w:color="auto"/>
                            <w:left w:val="none" w:sz="0" w:space="0" w:color="auto"/>
                            <w:bottom w:val="none" w:sz="0" w:space="0" w:color="auto"/>
                            <w:right w:val="none" w:sz="0" w:space="0" w:color="auto"/>
                          </w:divBdr>
                        </w:div>
                        <w:div w:id="288587271">
                          <w:marLeft w:val="0"/>
                          <w:marRight w:val="0"/>
                          <w:marTop w:val="0"/>
                          <w:marBottom w:val="0"/>
                          <w:divBdr>
                            <w:top w:val="none" w:sz="0" w:space="0" w:color="auto"/>
                            <w:left w:val="none" w:sz="0" w:space="0" w:color="auto"/>
                            <w:bottom w:val="none" w:sz="0" w:space="0" w:color="auto"/>
                            <w:right w:val="none" w:sz="0" w:space="0" w:color="auto"/>
                          </w:divBdr>
                        </w:div>
                        <w:div w:id="1261723788">
                          <w:marLeft w:val="0"/>
                          <w:marRight w:val="0"/>
                          <w:marTop w:val="0"/>
                          <w:marBottom w:val="0"/>
                          <w:divBdr>
                            <w:top w:val="none" w:sz="0" w:space="0" w:color="auto"/>
                            <w:left w:val="none" w:sz="0" w:space="0" w:color="auto"/>
                            <w:bottom w:val="none" w:sz="0" w:space="0" w:color="auto"/>
                            <w:right w:val="none" w:sz="0" w:space="0" w:color="auto"/>
                          </w:divBdr>
                          <w:divsChild>
                            <w:div w:id="1745302423">
                              <w:marLeft w:val="0"/>
                              <w:marRight w:val="0"/>
                              <w:marTop w:val="0"/>
                              <w:marBottom w:val="0"/>
                              <w:divBdr>
                                <w:top w:val="none" w:sz="0" w:space="0" w:color="auto"/>
                                <w:left w:val="none" w:sz="0" w:space="0" w:color="auto"/>
                                <w:bottom w:val="none" w:sz="0" w:space="0" w:color="auto"/>
                                <w:right w:val="none" w:sz="0" w:space="0" w:color="auto"/>
                              </w:divBdr>
                            </w:div>
                            <w:div w:id="191863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3508">
      <w:bodyDiv w:val="1"/>
      <w:marLeft w:val="0"/>
      <w:marRight w:val="0"/>
      <w:marTop w:val="0"/>
      <w:marBottom w:val="0"/>
      <w:divBdr>
        <w:top w:val="none" w:sz="0" w:space="0" w:color="auto"/>
        <w:left w:val="none" w:sz="0" w:space="0" w:color="auto"/>
        <w:bottom w:val="none" w:sz="0" w:space="0" w:color="auto"/>
        <w:right w:val="none" w:sz="0" w:space="0" w:color="auto"/>
      </w:divBdr>
    </w:div>
    <w:div w:id="50809974">
      <w:bodyDiv w:val="1"/>
      <w:marLeft w:val="0"/>
      <w:marRight w:val="0"/>
      <w:marTop w:val="0"/>
      <w:marBottom w:val="0"/>
      <w:divBdr>
        <w:top w:val="none" w:sz="0" w:space="0" w:color="auto"/>
        <w:left w:val="none" w:sz="0" w:space="0" w:color="auto"/>
        <w:bottom w:val="none" w:sz="0" w:space="0" w:color="auto"/>
        <w:right w:val="none" w:sz="0" w:space="0" w:color="auto"/>
      </w:divBdr>
      <w:divsChild>
        <w:div w:id="228150134">
          <w:marLeft w:val="0"/>
          <w:marRight w:val="0"/>
          <w:marTop w:val="0"/>
          <w:marBottom w:val="0"/>
          <w:divBdr>
            <w:top w:val="none" w:sz="0" w:space="0" w:color="auto"/>
            <w:left w:val="none" w:sz="0" w:space="0" w:color="auto"/>
            <w:bottom w:val="none" w:sz="0" w:space="0" w:color="auto"/>
            <w:right w:val="none" w:sz="0" w:space="0" w:color="auto"/>
          </w:divBdr>
        </w:div>
        <w:div w:id="433134052">
          <w:marLeft w:val="0"/>
          <w:marRight w:val="0"/>
          <w:marTop w:val="0"/>
          <w:marBottom w:val="0"/>
          <w:divBdr>
            <w:top w:val="none" w:sz="0" w:space="0" w:color="auto"/>
            <w:left w:val="none" w:sz="0" w:space="0" w:color="auto"/>
            <w:bottom w:val="none" w:sz="0" w:space="0" w:color="auto"/>
            <w:right w:val="none" w:sz="0" w:space="0" w:color="auto"/>
          </w:divBdr>
        </w:div>
        <w:div w:id="1126434703">
          <w:marLeft w:val="0"/>
          <w:marRight w:val="0"/>
          <w:marTop w:val="0"/>
          <w:marBottom w:val="0"/>
          <w:divBdr>
            <w:top w:val="none" w:sz="0" w:space="0" w:color="auto"/>
            <w:left w:val="none" w:sz="0" w:space="0" w:color="auto"/>
            <w:bottom w:val="none" w:sz="0" w:space="0" w:color="auto"/>
            <w:right w:val="none" w:sz="0" w:space="0" w:color="auto"/>
          </w:divBdr>
        </w:div>
      </w:divsChild>
    </w:div>
    <w:div w:id="57945764">
      <w:bodyDiv w:val="1"/>
      <w:marLeft w:val="0"/>
      <w:marRight w:val="0"/>
      <w:marTop w:val="0"/>
      <w:marBottom w:val="0"/>
      <w:divBdr>
        <w:top w:val="none" w:sz="0" w:space="0" w:color="auto"/>
        <w:left w:val="none" w:sz="0" w:space="0" w:color="auto"/>
        <w:bottom w:val="none" w:sz="0" w:space="0" w:color="auto"/>
        <w:right w:val="none" w:sz="0" w:space="0" w:color="auto"/>
      </w:divBdr>
    </w:div>
    <w:div w:id="69350599">
      <w:bodyDiv w:val="1"/>
      <w:marLeft w:val="30"/>
      <w:marRight w:val="0"/>
      <w:marTop w:val="30"/>
      <w:marBottom w:val="0"/>
      <w:divBdr>
        <w:top w:val="none" w:sz="0" w:space="0" w:color="auto"/>
        <w:left w:val="none" w:sz="0" w:space="0" w:color="auto"/>
        <w:bottom w:val="none" w:sz="0" w:space="0" w:color="auto"/>
        <w:right w:val="none" w:sz="0" w:space="0" w:color="auto"/>
      </w:divBdr>
      <w:divsChild>
        <w:div w:id="598216932">
          <w:marLeft w:val="0"/>
          <w:marRight w:val="0"/>
          <w:marTop w:val="0"/>
          <w:marBottom w:val="0"/>
          <w:divBdr>
            <w:top w:val="none" w:sz="0" w:space="0" w:color="auto"/>
            <w:left w:val="none" w:sz="0" w:space="0" w:color="auto"/>
            <w:bottom w:val="none" w:sz="0" w:space="0" w:color="auto"/>
            <w:right w:val="none" w:sz="0" w:space="0" w:color="auto"/>
          </w:divBdr>
          <w:divsChild>
            <w:div w:id="167864198">
              <w:marLeft w:val="0"/>
              <w:marRight w:val="0"/>
              <w:marTop w:val="0"/>
              <w:marBottom w:val="0"/>
              <w:divBdr>
                <w:top w:val="none" w:sz="0" w:space="0" w:color="auto"/>
                <w:left w:val="none" w:sz="0" w:space="0" w:color="auto"/>
                <w:bottom w:val="none" w:sz="0" w:space="0" w:color="auto"/>
                <w:right w:val="none" w:sz="0" w:space="0" w:color="auto"/>
              </w:divBdr>
              <w:divsChild>
                <w:div w:id="672686531">
                  <w:marLeft w:val="0"/>
                  <w:marRight w:val="0"/>
                  <w:marTop w:val="0"/>
                  <w:marBottom w:val="0"/>
                  <w:divBdr>
                    <w:top w:val="none" w:sz="0" w:space="0" w:color="auto"/>
                    <w:left w:val="none" w:sz="0" w:space="0" w:color="auto"/>
                    <w:bottom w:val="none" w:sz="0" w:space="0" w:color="auto"/>
                    <w:right w:val="none" w:sz="0" w:space="0" w:color="auto"/>
                  </w:divBdr>
                  <w:divsChild>
                    <w:div w:id="2124153634">
                      <w:marLeft w:val="0"/>
                      <w:marRight w:val="0"/>
                      <w:marTop w:val="0"/>
                      <w:marBottom w:val="0"/>
                      <w:divBdr>
                        <w:top w:val="none" w:sz="0" w:space="6" w:color="auto"/>
                        <w:left w:val="none" w:sz="0" w:space="6" w:color="auto"/>
                        <w:bottom w:val="none" w:sz="0" w:space="9" w:color="auto"/>
                        <w:right w:val="none" w:sz="0" w:space="6" w:color="auto"/>
                      </w:divBdr>
                    </w:div>
                  </w:divsChild>
                </w:div>
              </w:divsChild>
            </w:div>
          </w:divsChild>
        </w:div>
      </w:divsChild>
    </w:div>
    <w:div w:id="74012529">
      <w:bodyDiv w:val="1"/>
      <w:marLeft w:val="0"/>
      <w:marRight w:val="0"/>
      <w:marTop w:val="0"/>
      <w:marBottom w:val="0"/>
      <w:divBdr>
        <w:top w:val="none" w:sz="0" w:space="0" w:color="auto"/>
        <w:left w:val="none" w:sz="0" w:space="0" w:color="auto"/>
        <w:bottom w:val="none" w:sz="0" w:space="0" w:color="auto"/>
        <w:right w:val="none" w:sz="0" w:space="0" w:color="auto"/>
      </w:divBdr>
      <w:divsChild>
        <w:div w:id="1387417566">
          <w:marLeft w:val="0"/>
          <w:marRight w:val="0"/>
          <w:marTop w:val="0"/>
          <w:marBottom w:val="0"/>
          <w:divBdr>
            <w:top w:val="none" w:sz="0" w:space="0" w:color="auto"/>
            <w:left w:val="none" w:sz="0" w:space="0" w:color="auto"/>
            <w:bottom w:val="none" w:sz="0" w:space="0" w:color="auto"/>
            <w:right w:val="none" w:sz="0" w:space="0" w:color="auto"/>
          </w:divBdr>
          <w:divsChild>
            <w:div w:id="186599821">
              <w:marLeft w:val="0"/>
              <w:marRight w:val="0"/>
              <w:marTop w:val="0"/>
              <w:marBottom w:val="0"/>
              <w:divBdr>
                <w:top w:val="none" w:sz="0" w:space="0" w:color="auto"/>
                <w:left w:val="none" w:sz="0" w:space="0" w:color="auto"/>
                <w:bottom w:val="none" w:sz="0" w:space="0" w:color="auto"/>
                <w:right w:val="none" w:sz="0" w:space="0" w:color="auto"/>
              </w:divBdr>
            </w:div>
            <w:div w:id="1248612117">
              <w:marLeft w:val="0"/>
              <w:marRight w:val="0"/>
              <w:marTop w:val="0"/>
              <w:marBottom w:val="0"/>
              <w:divBdr>
                <w:top w:val="none" w:sz="0" w:space="0" w:color="auto"/>
                <w:left w:val="none" w:sz="0" w:space="0" w:color="auto"/>
                <w:bottom w:val="none" w:sz="0" w:space="0" w:color="auto"/>
                <w:right w:val="none" w:sz="0" w:space="0" w:color="auto"/>
              </w:divBdr>
            </w:div>
            <w:div w:id="13241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604">
      <w:bodyDiv w:val="1"/>
      <w:marLeft w:val="0"/>
      <w:marRight w:val="0"/>
      <w:marTop w:val="0"/>
      <w:marBottom w:val="0"/>
      <w:divBdr>
        <w:top w:val="none" w:sz="0" w:space="0" w:color="auto"/>
        <w:left w:val="none" w:sz="0" w:space="0" w:color="auto"/>
        <w:bottom w:val="none" w:sz="0" w:space="0" w:color="auto"/>
        <w:right w:val="none" w:sz="0" w:space="0" w:color="auto"/>
      </w:divBdr>
    </w:div>
    <w:div w:id="91362375">
      <w:bodyDiv w:val="1"/>
      <w:marLeft w:val="0"/>
      <w:marRight w:val="0"/>
      <w:marTop w:val="0"/>
      <w:marBottom w:val="0"/>
      <w:divBdr>
        <w:top w:val="none" w:sz="0" w:space="0" w:color="auto"/>
        <w:left w:val="none" w:sz="0" w:space="0" w:color="auto"/>
        <w:bottom w:val="none" w:sz="0" w:space="0" w:color="auto"/>
        <w:right w:val="none" w:sz="0" w:space="0" w:color="auto"/>
      </w:divBdr>
      <w:divsChild>
        <w:div w:id="157961545">
          <w:marLeft w:val="120"/>
          <w:marRight w:val="120"/>
          <w:marTop w:val="120"/>
          <w:marBottom w:val="120"/>
          <w:divBdr>
            <w:top w:val="none" w:sz="0" w:space="0" w:color="auto"/>
            <w:left w:val="none" w:sz="0" w:space="0" w:color="auto"/>
            <w:bottom w:val="none" w:sz="0" w:space="0" w:color="auto"/>
            <w:right w:val="none" w:sz="0" w:space="0" w:color="auto"/>
          </w:divBdr>
          <w:divsChild>
            <w:div w:id="980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089">
      <w:bodyDiv w:val="1"/>
      <w:marLeft w:val="0"/>
      <w:marRight w:val="0"/>
      <w:marTop w:val="0"/>
      <w:marBottom w:val="0"/>
      <w:divBdr>
        <w:top w:val="none" w:sz="0" w:space="0" w:color="auto"/>
        <w:left w:val="none" w:sz="0" w:space="0" w:color="auto"/>
        <w:bottom w:val="none" w:sz="0" w:space="0" w:color="auto"/>
        <w:right w:val="none" w:sz="0" w:space="0" w:color="auto"/>
      </w:divBdr>
    </w:div>
    <w:div w:id="103311219">
      <w:bodyDiv w:val="1"/>
      <w:marLeft w:val="0"/>
      <w:marRight w:val="0"/>
      <w:marTop w:val="0"/>
      <w:marBottom w:val="0"/>
      <w:divBdr>
        <w:top w:val="none" w:sz="0" w:space="0" w:color="auto"/>
        <w:left w:val="none" w:sz="0" w:space="0" w:color="auto"/>
        <w:bottom w:val="none" w:sz="0" w:space="0" w:color="auto"/>
        <w:right w:val="none" w:sz="0" w:space="0" w:color="auto"/>
      </w:divBdr>
      <w:divsChild>
        <w:div w:id="1892843516">
          <w:marLeft w:val="0"/>
          <w:marRight w:val="0"/>
          <w:marTop w:val="0"/>
          <w:marBottom w:val="0"/>
          <w:divBdr>
            <w:top w:val="none" w:sz="0" w:space="0" w:color="auto"/>
            <w:left w:val="none" w:sz="0" w:space="0" w:color="auto"/>
            <w:bottom w:val="none" w:sz="0" w:space="0" w:color="auto"/>
            <w:right w:val="none" w:sz="0" w:space="0" w:color="auto"/>
          </w:divBdr>
          <w:divsChild>
            <w:div w:id="240022359">
              <w:marLeft w:val="0"/>
              <w:marRight w:val="0"/>
              <w:marTop w:val="0"/>
              <w:marBottom w:val="0"/>
              <w:divBdr>
                <w:top w:val="none" w:sz="0" w:space="0" w:color="auto"/>
                <w:left w:val="none" w:sz="0" w:space="0" w:color="auto"/>
                <w:bottom w:val="none" w:sz="0" w:space="0" w:color="auto"/>
                <w:right w:val="none" w:sz="0" w:space="0" w:color="auto"/>
              </w:divBdr>
              <w:divsChild>
                <w:div w:id="1135685762">
                  <w:marLeft w:val="0"/>
                  <w:marRight w:val="0"/>
                  <w:marTop w:val="0"/>
                  <w:marBottom w:val="0"/>
                  <w:divBdr>
                    <w:top w:val="none" w:sz="0" w:space="0" w:color="auto"/>
                    <w:left w:val="none" w:sz="0" w:space="0" w:color="auto"/>
                    <w:bottom w:val="none" w:sz="0" w:space="0" w:color="auto"/>
                    <w:right w:val="none" w:sz="0" w:space="0" w:color="auto"/>
                  </w:divBdr>
                  <w:divsChild>
                    <w:div w:id="416172839">
                      <w:marLeft w:val="0"/>
                      <w:marRight w:val="0"/>
                      <w:marTop w:val="0"/>
                      <w:marBottom w:val="0"/>
                      <w:divBdr>
                        <w:top w:val="none" w:sz="0" w:space="0" w:color="auto"/>
                        <w:left w:val="none" w:sz="0" w:space="0" w:color="auto"/>
                        <w:bottom w:val="none" w:sz="0" w:space="0" w:color="auto"/>
                        <w:right w:val="none" w:sz="0" w:space="0" w:color="auto"/>
                      </w:divBdr>
                      <w:divsChild>
                        <w:div w:id="793715094">
                          <w:marLeft w:val="0"/>
                          <w:marRight w:val="0"/>
                          <w:marTop w:val="0"/>
                          <w:marBottom w:val="0"/>
                          <w:divBdr>
                            <w:top w:val="none" w:sz="0" w:space="0" w:color="auto"/>
                            <w:left w:val="none" w:sz="0" w:space="0" w:color="auto"/>
                            <w:bottom w:val="none" w:sz="0" w:space="0" w:color="auto"/>
                            <w:right w:val="none" w:sz="0" w:space="0" w:color="auto"/>
                          </w:divBdr>
                        </w:div>
                        <w:div w:id="826894952">
                          <w:marLeft w:val="0"/>
                          <w:marRight w:val="0"/>
                          <w:marTop w:val="0"/>
                          <w:marBottom w:val="0"/>
                          <w:divBdr>
                            <w:top w:val="none" w:sz="0" w:space="0" w:color="auto"/>
                            <w:left w:val="none" w:sz="0" w:space="0" w:color="auto"/>
                            <w:bottom w:val="none" w:sz="0" w:space="0" w:color="auto"/>
                            <w:right w:val="none" w:sz="0" w:space="0" w:color="auto"/>
                          </w:divBdr>
                          <w:divsChild>
                            <w:div w:id="1469668161">
                              <w:marLeft w:val="0"/>
                              <w:marRight w:val="0"/>
                              <w:marTop w:val="0"/>
                              <w:marBottom w:val="0"/>
                              <w:divBdr>
                                <w:top w:val="none" w:sz="0" w:space="0" w:color="auto"/>
                                <w:left w:val="none" w:sz="0" w:space="0" w:color="auto"/>
                                <w:bottom w:val="none" w:sz="0" w:space="0" w:color="auto"/>
                                <w:right w:val="none" w:sz="0" w:space="0" w:color="auto"/>
                              </w:divBdr>
                            </w:div>
                            <w:div w:id="1829243496">
                              <w:marLeft w:val="0"/>
                              <w:marRight w:val="0"/>
                              <w:marTop w:val="0"/>
                              <w:marBottom w:val="0"/>
                              <w:divBdr>
                                <w:top w:val="none" w:sz="0" w:space="0" w:color="auto"/>
                                <w:left w:val="none" w:sz="0" w:space="0" w:color="auto"/>
                                <w:bottom w:val="none" w:sz="0" w:space="0" w:color="auto"/>
                                <w:right w:val="none" w:sz="0" w:space="0" w:color="auto"/>
                              </w:divBdr>
                            </w:div>
                          </w:divsChild>
                        </w:div>
                        <w:div w:id="14419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06968">
      <w:bodyDiv w:val="1"/>
      <w:marLeft w:val="0"/>
      <w:marRight w:val="0"/>
      <w:marTop w:val="0"/>
      <w:marBottom w:val="0"/>
      <w:divBdr>
        <w:top w:val="none" w:sz="0" w:space="0" w:color="auto"/>
        <w:left w:val="none" w:sz="0" w:space="0" w:color="auto"/>
        <w:bottom w:val="none" w:sz="0" w:space="0" w:color="auto"/>
        <w:right w:val="none" w:sz="0" w:space="0" w:color="auto"/>
      </w:divBdr>
    </w:div>
    <w:div w:id="143088983">
      <w:bodyDiv w:val="1"/>
      <w:marLeft w:val="0"/>
      <w:marRight w:val="0"/>
      <w:marTop w:val="0"/>
      <w:marBottom w:val="0"/>
      <w:divBdr>
        <w:top w:val="none" w:sz="0" w:space="0" w:color="auto"/>
        <w:left w:val="none" w:sz="0" w:space="0" w:color="auto"/>
        <w:bottom w:val="none" w:sz="0" w:space="0" w:color="auto"/>
        <w:right w:val="none" w:sz="0" w:space="0" w:color="auto"/>
      </w:divBdr>
    </w:div>
    <w:div w:id="152572611">
      <w:bodyDiv w:val="1"/>
      <w:marLeft w:val="0"/>
      <w:marRight w:val="0"/>
      <w:marTop w:val="0"/>
      <w:marBottom w:val="0"/>
      <w:divBdr>
        <w:top w:val="none" w:sz="0" w:space="0" w:color="auto"/>
        <w:left w:val="none" w:sz="0" w:space="0" w:color="auto"/>
        <w:bottom w:val="none" w:sz="0" w:space="0" w:color="auto"/>
        <w:right w:val="none" w:sz="0" w:space="0" w:color="auto"/>
      </w:divBdr>
      <w:divsChild>
        <w:div w:id="1941452530">
          <w:marLeft w:val="0"/>
          <w:marRight w:val="0"/>
          <w:marTop w:val="0"/>
          <w:marBottom w:val="0"/>
          <w:divBdr>
            <w:top w:val="none" w:sz="0" w:space="0" w:color="auto"/>
            <w:left w:val="none" w:sz="0" w:space="0" w:color="auto"/>
            <w:bottom w:val="none" w:sz="0" w:space="0" w:color="auto"/>
            <w:right w:val="none" w:sz="0" w:space="0" w:color="auto"/>
          </w:divBdr>
          <w:divsChild>
            <w:div w:id="2076312269">
              <w:marLeft w:val="0"/>
              <w:marRight w:val="0"/>
              <w:marTop w:val="0"/>
              <w:marBottom w:val="0"/>
              <w:divBdr>
                <w:top w:val="none" w:sz="0" w:space="0" w:color="auto"/>
                <w:left w:val="none" w:sz="0" w:space="0" w:color="auto"/>
                <w:bottom w:val="none" w:sz="0" w:space="0" w:color="auto"/>
                <w:right w:val="none" w:sz="0" w:space="0" w:color="auto"/>
              </w:divBdr>
              <w:divsChild>
                <w:div w:id="921137860">
                  <w:marLeft w:val="0"/>
                  <w:marRight w:val="0"/>
                  <w:marTop w:val="0"/>
                  <w:marBottom w:val="0"/>
                  <w:divBdr>
                    <w:top w:val="none" w:sz="0" w:space="0" w:color="auto"/>
                    <w:left w:val="none" w:sz="0" w:space="0" w:color="auto"/>
                    <w:bottom w:val="none" w:sz="0" w:space="0" w:color="auto"/>
                    <w:right w:val="none" w:sz="0" w:space="0" w:color="auto"/>
                  </w:divBdr>
                  <w:divsChild>
                    <w:div w:id="18323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3445">
      <w:bodyDiv w:val="1"/>
      <w:marLeft w:val="0"/>
      <w:marRight w:val="0"/>
      <w:marTop w:val="0"/>
      <w:marBottom w:val="0"/>
      <w:divBdr>
        <w:top w:val="none" w:sz="0" w:space="0" w:color="auto"/>
        <w:left w:val="none" w:sz="0" w:space="0" w:color="auto"/>
        <w:bottom w:val="none" w:sz="0" w:space="0" w:color="auto"/>
        <w:right w:val="none" w:sz="0" w:space="0" w:color="auto"/>
      </w:divBdr>
      <w:divsChild>
        <w:div w:id="862355051">
          <w:marLeft w:val="0"/>
          <w:marRight w:val="0"/>
          <w:marTop w:val="0"/>
          <w:marBottom w:val="0"/>
          <w:divBdr>
            <w:top w:val="none" w:sz="0" w:space="0" w:color="auto"/>
            <w:left w:val="none" w:sz="0" w:space="0" w:color="auto"/>
            <w:bottom w:val="none" w:sz="0" w:space="0" w:color="auto"/>
            <w:right w:val="none" w:sz="0" w:space="0" w:color="auto"/>
          </w:divBdr>
        </w:div>
        <w:div w:id="1830755667">
          <w:marLeft w:val="0"/>
          <w:marRight w:val="0"/>
          <w:marTop w:val="0"/>
          <w:marBottom w:val="0"/>
          <w:divBdr>
            <w:top w:val="none" w:sz="0" w:space="0" w:color="auto"/>
            <w:left w:val="none" w:sz="0" w:space="0" w:color="auto"/>
            <w:bottom w:val="none" w:sz="0" w:space="0" w:color="auto"/>
            <w:right w:val="none" w:sz="0" w:space="0" w:color="auto"/>
          </w:divBdr>
        </w:div>
      </w:divsChild>
    </w:div>
    <w:div w:id="154610940">
      <w:bodyDiv w:val="1"/>
      <w:marLeft w:val="0"/>
      <w:marRight w:val="0"/>
      <w:marTop w:val="99"/>
      <w:marBottom w:val="99"/>
      <w:divBdr>
        <w:top w:val="none" w:sz="0" w:space="0" w:color="auto"/>
        <w:left w:val="none" w:sz="0" w:space="0" w:color="auto"/>
        <w:bottom w:val="none" w:sz="0" w:space="0" w:color="auto"/>
        <w:right w:val="none" w:sz="0" w:space="0" w:color="auto"/>
      </w:divBdr>
      <w:divsChild>
        <w:div w:id="219289942">
          <w:marLeft w:val="0"/>
          <w:marRight w:val="0"/>
          <w:marTop w:val="0"/>
          <w:marBottom w:val="0"/>
          <w:divBdr>
            <w:top w:val="none" w:sz="0" w:space="0" w:color="auto"/>
            <w:left w:val="none" w:sz="0" w:space="0" w:color="auto"/>
            <w:bottom w:val="none" w:sz="0" w:space="0" w:color="auto"/>
            <w:right w:val="none" w:sz="0" w:space="0" w:color="auto"/>
          </w:divBdr>
          <w:divsChild>
            <w:div w:id="1071386875">
              <w:marLeft w:val="0"/>
              <w:marRight w:val="0"/>
              <w:marTop w:val="0"/>
              <w:marBottom w:val="0"/>
              <w:divBdr>
                <w:top w:val="none" w:sz="0" w:space="0" w:color="auto"/>
                <w:left w:val="none" w:sz="0" w:space="0" w:color="auto"/>
                <w:bottom w:val="none" w:sz="0" w:space="0" w:color="auto"/>
                <w:right w:val="none" w:sz="0" w:space="0" w:color="auto"/>
              </w:divBdr>
              <w:divsChild>
                <w:div w:id="2021929545">
                  <w:marLeft w:val="1817"/>
                  <w:marRight w:val="0"/>
                  <w:marTop w:val="0"/>
                  <w:marBottom w:val="99"/>
                  <w:divBdr>
                    <w:top w:val="none" w:sz="0" w:space="0" w:color="auto"/>
                    <w:left w:val="none" w:sz="0" w:space="0" w:color="auto"/>
                    <w:bottom w:val="none" w:sz="0" w:space="0" w:color="auto"/>
                    <w:right w:val="none" w:sz="0" w:space="0" w:color="auto"/>
                  </w:divBdr>
                  <w:divsChild>
                    <w:div w:id="468255227">
                      <w:marLeft w:val="0"/>
                      <w:marRight w:val="0"/>
                      <w:marTop w:val="0"/>
                      <w:marBottom w:val="0"/>
                      <w:divBdr>
                        <w:top w:val="dashed" w:sz="4" w:space="0" w:color="CCCCCC"/>
                        <w:left w:val="dashed" w:sz="4" w:space="0" w:color="CCCCCC"/>
                        <w:bottom w:val="dashed" w:sz="4" w:space="0" w:color="CCCCCC"/>
                        <w:right w:val="dashed" w:sz="4" w:space="0" w:color="CCCCCC"/>
                      </w:divBdr>
                      <w:divsChild>
                        <w:div w:id="175577581">
                          <w:marLeft w:val="1817"/>
                          <w:marRight w:val="0"/>
                          <w:marTop w:val="0"/>
                          <w:marBottom w:val="99"/>
                          <w:divBdr>
                            <w:top w:val="none" w:sz="0" w:space="0" w:color="auto"/>
                            <w:left w:val="none" w:sz="0" w:space="0" w:color="auto"/>
                            <w:bottom w:val="none" w:sz="0" w:space="0" w:color="auto"/>
                            <w:right w:val="none" w:sz="0" w:space="0" w:color="auto"/>
                          </w:divBdr>
                        </w:div>
                      </w:divsChild>
                    </w:div>
                  </w:divsChild>
                </w:div>
              </w:divsChild>
            </w:div>
          </w:divsChild>
        </w:div>
      </w:divsChild>
    </w:div>
    <w:div w:id="157119017">
      <w:bodyDiv w:val="1"/>
      <w:marLeft w:val="0"/>
      <w:marRight w:val="0"/>
      <w:marTop w:val="0"/>
      <w:marBottom w:val="0"/>
      <w:divBdr>
        <w:top w:val="none" w:sz="0" w:space="0" w:color="auto"/>
        <w:left w:val="none" w:sz="0" w:space="0" w:color="auto"/>
        <w:bottom w:val="none" w:sz="0" w:space="0" w:color="auto"/>
        <w:right w:val="none" w:sz="0" w:space="0" w:color="auto"/>
      </w:divBdr>
      <w:divsChild>
        <w:div w:id="220482477">
          <w:marLeft w:val="0"/>
          <w:marRight w:val="0"/>
          <w:marTop w:val="0"/>
          <w:marBottom w:val="0"/>
          <w:divBdr>
            <w:top w:val="none" w:sz="0" w:space="0" w:color="auto"/>
            <w:left w:val="none" w:sz="0" w:space="0" w:color="auto"/>
            <w:bottom w:val="none" w:sz="0" w:space="0" w:color="auto"/>
            <w:right w:val="none" w:sz="0" w:space="0" w:color="auto"/>
          </w:divBdr>
        </w:div>
        <w:div w:id="1390491292">
          <w:marLeft w:val="0"/>
          <w:marRight w:val="0"/>
          <w:marTop w:val="0"/>
          <w:marBottom w:val="0"/>
          <w:divBdr>
            <w:top w:val="none" w:sz="0" w:space="0" w:color="auto"/>
            <w:left w:val="none" w:sz="0" w:space="0" w:color="auto"/>
            <w:bottom w:val="none" w:sz="0" w:space="0" w:color="auto"/>
            <w:right w:val="none" w:sz="0" w:space="0" w:color="auto"/>
          </w:divBdr>
        </w:div>
        <w:div w:id="1971010765">
          <w:marLeft w:val="0"/>
          <w:marRight w:val="0"/>
          <w:marTop w:val="0"/>
          <w:marBottom w:val="0"/>
          <w:divBdr>
            <w:top w:val="none" w:sz="0" w:space="0" w:color="auto"/>
            <w:left w:val="none" w:sz="0" w:space="0" w:color="auto"/>
            <w:bottom w:val="none" w:sz="0" w:space="0" w:color="auto"/>
            <w:right w:val="none" w:sz="0" w:space="0" w:color="auto"/>
          </w:divBdr>
        </w:div>
      </w:divsChild>
    </w:div>
    <w:div w:id="164981721">
      <w:bodyDiv w:val="1"/>
      <w:marLeft w:val="0"/>
      <w:marRight w:val="0"/>
      <w:marTop w:val="0"/>
      <w:marBottom w:val="0"/>
      <w:divBdr>
        <w:top w:val="none" w:sz="0" w:space="0" w:color="auto"/>
        <w:left w:val="none" w:sz="0" w:space="0" w:color="auto"/>
        <w:bottom w:val="none" w:sz="0" w:space="0" w:color="auto"/>
        <w:right w:val="none" w:sz="0" w:space="0" w:color="auto"/>
      </w:divBdr>
      <w:divsChild>
        <w:div w:id="2065517964">
          <w:marLeft w:val="0"/>
          <w:marRight w:val="0"/>
          <w:marTop w:val="0"/>
          <w:marBottom w:val="0"/>
          <w:divBdr>
            <w:top w:val="none" w:sz="0" w:space="0" w:color="auto"/>
            <w:left w:val="none" w:sz="0" w:space="0" w:color="auto"/>
            <w:bottom w:val="none" w:sz="0" w:space="0" w:color="auto"/>
            <w:right w:val="none" w:sz="0" w:space="0" w:color="auto"/>
          </w:divBdr>
          <w:divsChild>
            <w:div w:id="1089428486">
              <w:marLeft w:val="0"/>
              <w:marRight w:val="0"/>
              <w:marTop w:val="0"/>
              <w:marBottom w:val="0"/>
              <w:divBdr>
                <w:top w:val="none" w:sz="0" w:space="0" w:color="auto"/>
                <w:left w:val="none" w:sz="0" w:space="0" w:color="auto"/>
                <w:bottom w:val="none" w:sz="0" w:space="0" w:color="auto"/>
                <w:right w:val="none" w:sz="0" w:space="0" w:color="auto"/>
              </w:divBdr>
              <w:divsChild>
                <w:div w:id="263464517">
                  <w:marLeft w:val="2"/>
                  <w:marRight w:val="0"/>
                  <w:marTop w:val="0"/>
                  <w:marBottom w:val="0"/>
                  <w:divBdr>
                    <w:top w:val="none" w:sz="0" w:space="0" w:color="auto"/>
                    <w:left w:val="none" w:sz="0" w:space="0" w:color="auto"/>
                    <w:bottom w:val="none" w:sz="0" w:space="0" w:color="auto"/>
                    <w:right w:val="none" w:sz="0" w:space="0" w:color="auto"/>
                  </w:divBdr>
                </w:div>
                <w:div w:id="123365872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9987">
      <w:bodyDiv w:val="1"/>
      <w:marLeft w:val="85"/>
      <w:marRight w:val="85"/>
      <w:marTop w:val="85"/>
      <w:marBottom w:val="85"/>
      <w:divBdr>
        <w:top w:val="none" w:sz="0" w:space="0" w:color="auto"/>
        <w:left w:val="none" w:sz="0" w:space="0" w:color="auto"/>
        <w:bottom w:val="none" w:sz="0" w:space="0" w:color="auto"/>
        <w:right w:val="none" w:sz="0" w:space="0" w:color="auto"/>
      </w:divBdr>
      <w:divsChild>
        <w:div w:id="40137523">
          <w:marLeft w:val="0"/>
          <w:marRight w:val="0"/>
          <w:marTop w:val="0"/>
          <w:marBottom w:val="0"/>
          <w:divBdr>
            <w:top w:val="none" w:sz="0" w:space="0" w:color="auto"/>
            <w:left w:val="none" w:sz="0" w:space="0" w:color="auto"/>
            <w:bottom w:val="none" w:sz="0" w:space="0" w:color="auto"/>
            <w:right w:val="none" w:sz="0" w:space="0" w:color="auto"/>
          </w:divBdr>
        </w:div>
        <w:div w:id="48648893">
          <w:marLeft w:val="0"/>
          <w:marRight w:val="0"/>
          <w:marTop w:val="0"/>
          <w:marBottom w:val="0"/>
          <w:divBdr>
            <w:top w:val="none" w:sz="0" w:space="0" w:color="auto"/>
            <w:left w:val="none" w:sz="0" w:space="0" w:color="auto"/>
            <w:bottom w:val="none" w:sz="0" w:space="0" w:color="auto"/>
            <w:right w:val="none" w:sz="0" w:space="0" w:color="auto"/>
          </w:divBdr>
        </w:div>
        <w:div w:id="166871558">
          <w:marLeft w:val="0"/>
          <w:marRight w:val="0"/>
          <w:marTop w:val="0"/>
          <w:marBottom w:val="0"/>
          <w:divBdr>
            <w:top w:val="none" w:sz="0" w:space="0" w:color="auto"/>
            <w:left w:val="none" w:sz="0" w:space="0" w:color="auto"/>
            <w:bottom w:val="none" w:sz="0" w:space="0" w:color="auto"/>
            <w:right w:val="none" w:sz="0" w:space="0" w:color="auto"/>
          </w:divBdr>
        </w:div>
        <w:div w:id="491218559">
          <w:marLeft w:val="0"/>
          <w:marRight w:val="0"/>
          <w:marTop w:val="0"/>
          <w:marBottom w:val="0"/>
          <w:divBdr>
            <w:top w:val="none" w:sz="0" w:space="0" w:color="auto"/>
            <w:left w:val="none" w:sz="0" w:space="0" w:color="auto"/>
            <w:bottom w:val="none" w:sz="0" w:space="0" w:color="auto"/>
            <w:right w:val="none" w:sz="0" w:space="0" w:color="auto"/>
          </w:divBdr>
        </w:div>
        <w:div w:id="1128282737">
          <w:marLeft w:val="0"/>
          <w:marRight w:val="0"/>
          <w:marTop w:val="0"/>
          <w:marBottom w:val="0"/>
          <w:divBdr>
            <w:top w:val="none" w:sz="0" w:space="0" w:color="auto"/>
            <w:left w:val="none" w:sz="0" w:space="0" w:color="auto"/>
            <w:bottom w:val="none" w:sz="0" w:space="0" w:color="auto"/>
            <w:right w:val="none" w:sz="0" w:space="0" w:color="auto"/>
          </w:divBdr>
        </w:div>
        <w:div w:id="1188715191">
          <w:marLeft w:val="0"/>
          <w:marRight w:val="0"/>
          <w:marTop w:val="0"/>
          <w:marBottom w:val="0"/>
          <w:divBdr>
            <w:top w:val="none" w:sz="0" w:space="0" w:color="auto"/>
            <w:left w:val="none" w:sz="0" w:space="0" w:color="auto"/>
            <w:bottom w:val="none" w:sz="0" w:space="0" w:color="auto"/>
            <w:right w:val="none" w:sz="0" w:space="0" w:color="auto"/>
          </w:divBdr>
        </w:div>
        <w:div w:id="1214273906">
          <w:marLeft w:val="0"/>
          <w:marRight w:val="0"/>
          <w:marTop w:val="0"/>
          <w:marBottom w:val="0"/>
          <w:divBdr>
            <w:top w:val="none" w:sz="0" w:space="0" w:color="auto"/>
            <w:left w:val="none" w:sz="0" w:space="0" w:color="auto"/>
            <w:bottom w:val="none" w:sz="0" w:space="0" w:color="auto"/>
            <w:right w:val="none" w:sz="0" w:space="0" w:color="auto"/>
          </w:divBdr>
        </w:div>
        <w:div w:id="1491016416">
          <w:marLeft w:val="0"/>
          <w:marRight w:val="0"/>
          <w:marTop w:val="0"/>
          <w:marBottom w:val="0"/>
          <w:divBdr>
            <w:top w:val="none" w:sz="0" w:space="0" w:color="auto"/>
            <w:left w:val="none" w:sz="0" w:space="0" w:color="auto"/>
            <w:bottom w:val="none" w:sz="0" w:space="0" w:color="auto"/>
            <w:right w:val="none" w:sz="0" w:space="0" w:color="auto"/>
          </w:divBdr>
        </w:div>
      </w:divsChild>
    </w:div>
    <w:div w:id="212159655">
      <w:bodyDiv w:val="1"/>
      <w:marLeft w:val="0"/>
      <w:marRight w:val="0"/>
      <w:marTop w:val="0"/>
      <w:marBottom w:val="0"/>
      <w:divBdr>
        <w:top w:val="none" w:sz="0" w:space="0" w:color="auto"/>
        <w:left w:val="none" w:sz="0" w:space="0" w:color="auto"/>
        <w:bottom w:val="none" w:sz="0" w:space="0" w:color="auto"/>
        <w:right w:val="none" w:sz="0" w:space="0" w:color="auto"/>
      </w:divBdr>
    </w:div>
    <w:div w:id="212736901">
      <w:bodyDiv w:val="1"/>
      <w:marLeft w:val="0"/>
      <w:marRight w:val="0"/>
      <w:marTop w:val="0"/>
      <w:marBottom w:val="0"/>
      <w:divBdr>
        <w:top w:val="none" w:sz="0" w:space="0" w:color="auto"/>
        <w:left w:val="none" w:sz="0" w:space="0" w:color="auto"/>
        <w:bottom w:val="none" w:sz="0" w:space="0" w:color="auto"/>
        <w:right w:val="none" w:sz="0" w:space="0" w:color="auto"/>
      </w:divBdr>
      <w:divsChild>
        <w:div w:id="27806287">
          <w:marLeft w:val="0"/>
          <w:marRight w:val="0"/>
          <w:marTop w:val="0"/>
          <w:marBottom w:val="0"/>
          <w:divBdr>
            <w:top w:val="none" w:sz="0" w:space="0" w:color="auto"/>
            <w:left w:val="none" w:sz="0" w:space="0" w:color="auto"/>
            <w:bottom w:val="none" w:sz="0" w:space="0" w:color="auto"/>
            <w:right w:val="none" w:sz="0" w:space="0" w:color="auto"/>
          </w:divBdr>
        </w:div>
        <w:div w:id="746615557">
          <w:marLeft w:val="0"/>
          <w:marRight w:val="0"/>
          <w:marTop w:val="0"/>
          <w:marBottom w:val="0"/>
          <w:divBdr>
            <w:top w:val="none" w:sz="0" w:space="0" w:color="auto"/>
            <w:left w:val="none" w:sz="0" w:space="0" w:color="auto"/>
            <w:bottom w:val="none" w:sz="0" w:space="0" w:color="auto"/>
            <w:right w:val="none" w:sz="0" w:space="0" w:color="auto"/>
          </w:divBdr>
        </w:div>
        <w:div w:id="958990166">
          <w:marLeft w:val="0"/>
          <w:marRight w:val="0"/>
          <w:marTop w:val="0"/>
          <w:marBottom w:val="0"/>
          <w:divBdr>
            <w:top w:val="none" w:sz="0" w:space="0" w:color="auto"/>
            <w:left w:val="none" w:sz="0" w:space="0" w:color="auto"/>
            <w:bottom w:val="none" w:sz="0" w:space="0" w:color="auto"/>
            <w:right w:val="none" w:sz="0" w:space="0" w:color="auto"/>
          </w:divBdr>
        </w:div>
        <w:div w:id="1330326287">
          <w:marLeft w:val="0"/>
          <w:marRight w:val="0"/>
          <w:marTop w:val="0"/>
          <w:marBottom w:val="0"/>
          <w:divBdr>
            <w:top w:val="none" w:sz="0" w:space="0" w:color="auto"/>
            <w:left w:val="none" w:sz="0" w:space="0" w:color="auto"/>
            <w:bottom w:val="none" w:sz="0" w:space="0" w:color="auto"/>
            <w:right w:val="none" w:sz="0" w:space="0" w:color="auto"/>
          </w:divBdr>
        </w:div>
        <w:div w:id="2015447729">
          <w:marLeft w:val="0"/>
          <w:marRight w:val="0"/>
          <w:marTop w:val="0"/>
          <w:marBottom w:val="0"/>
          <w:divBdr>
            <w:top w:val="none" w:sz="0" w:space="0" w:color="auto"/>
            <w:left w:val="none" w:sz="0" w:space="0" w:color="auto"/>
            <w:bottom w:val="none" w:sz="0" w:space="0" w:color="auto"/>
            <w:right w:val="none" w:sz="0" w:space="0" w:color="auto"/>
          </w:divBdr>
        </w:div>
      </w:divsChild>
    </w:div>
    <w:div w:id="218715844">
      <w:bodyDiv w:val="1"/>
      <w:marLeft w:val="0"/>
      <w:marRight w:val="0"/>
      <w:marTop w:val="0"/>
      <w:marBottom w:val="0"/>
      <w:divBdr>
        <w:top w:val="none" w:sz="0" w:space="0" w:color="auto"/>
        <w:left w:val="none" w:sz="0" w:space="0" w:color="auto"/>
        <w:bottom w:val="none" w:sz="0" w:space="0" w:color="auto"/>
        <w:right w:val="none" w:sz="0" w:space="0" w:color="auto"/>
      </w:divBdr>
    </w:div>
    <w:div w:id="223182466">
      <w:bodyDiv w:val="1"/>
      <w:marLeft w:val="0"/>
      <w:marRight w:val="0"/>
      <w:marTop w:val="0"/>
      <w:marBottom w:val="0"/>
      <w:divBdr>
        <w:top w:val="none" w:sz="0" w:space="0" w:color="auto"/>
        <w:left w:val="none" w:sz="0" w:space="0" w:color="auto"/>
        <w:bottom w:val="none" w:sz="0" w:space="0" w:color="auto"/>
        <w:right w:val="none" w:sz="0" w:space="0" w:color="auto"/>
      </w:divBdr>
      <w:divsChild>
        <w:div w:id="1275216000">
          <w:marLeft w:val="0"/>
          <w:marRight w:val="0"/>
          <w:marTop w:val="0"/>
          <w:marBottom w:val="0"/>
          <w:divBdr>
            <w:top w:val="none" w:sz="0" w:space="0" w:color="auto"/>
            <w:left w:val="none" w:sz="0" w:space="0" w:color="auto"/>
            <w:bottom w:val="none" w:sz="0" w:space="0" w:color="auto"/>
            <w:right w:val="none" w:sz="0" w:space="0" w:color="auto"/>
          </w:divBdr>
        </w:div>
      </w:divsChild>
    </w:div>
    <w:div w:id="238635716">
      <w:bodyDiv w:val="1"/>
      <w:marLeft w:val="0"/>
      <w:marRight w:val="0"/>
      <w:marTop w:val="0"/>
      <w:marBottom w:val="0"/>
      <w:divBdr>
        <w:top w:val="none" w:sz="0" w:space="0" w:color="auto"/>
        <w:left w:val="none" w:sz="0" w:space="0" w:color="auto"/>
        <w:bottom w:val="none" w:sz="0" w:space="0" w:color="auto"/>
        <w:right w:val="none" w:sz="0" w:space="0" w:color="auto"/>
      </w:divBdr>
      <w:divsChild>
        <w:div w:id="766777131">
          <w:marLeft w:val="0"/>
          <w:marRight w:val="0"/>
          <w:marTop w:val="0"/>
          <w:marBottom w:val="0"/>
          <w:divBdr>
            <w:top w:val="none" w:sz="0" w:space="0" w:color="auto"/>
            <w:left w:val="none" w:sz="0" w:space="0" w:color="auto"/>
            <w:bottom w:val="none" w:sz="0" w:space="0" w:color="auto"/>
            <w:right w:val="none" w:sz="0" w:space="0" w:color="auto"/>
          </w:divBdr>
        </w:div>
        <w:div w:id="1305739791">
          <w:marLeft w:val="0"/>
          <w:marRight w:val="0"/>
          <w:marTop w:val="0"/>
          <w:marBottom w:val="0"/>
          <w:divBdr>
            <w:top w:val="none" w:sz="0" w:space="0" w:color="auto"/>
            <w:left w:val="none" w:sz="0" w:space="0" w:color="auto"/>
            <w:bottom w:val="none" w:sz="0" w:space="0" w:color="auto"/>
            <w:right w:val="none" w:sz="0" w:space="0" w:color="auto"/>
          </w:divBdr>
        </w:div>
        <w:div w:id="1568103525">
          <w:marLeft w:val="0"/>
          <w:marRight w:val="0"/>
          <w:marTop w:val="0"/>
          <w:marBottom w:val="0"/>
          <w:divBdr>
            <w:top w:val="none" w:sz="0" w:space="0" w:color="auto"/>
            <w:left w:val="none" w:sz="0" w:space="0" w:color="auto"/>
            <w:bottom w:val="none" w:sz="0" w:space="0" w:color="auto"/>
            <w:right w:val="none" w:sz="0" w:space="0" w:color="auto"/>
          </w:divBdr>
        </w:div>
        <w:div w:id="1682201662">
          <w:marLeft w:val="0"/>
          <w:marRight w:val="0"/>
          <w:marTop w:val="0"/>
          <w:marBottom w:val="0"/>
          <w:divBdr>
            <w:top w:val="none" w:sz="0" w:space="0" w:color="auto"/>
            <w:left w:val="none" w:sz="0" w:space="0" w:color="auto"/>
            <w:bottom w:val="none" w:sz="0" w:space="0" w:color="auto"/>
            <w:right w:val="none" w:sz="0" w:space="0" w:color="auto"/>
          </w:divBdr>
        </w:div>
        <w:div w:id="2139755992">
          <w:marLeft w:val="0"/>
          <w:marRight w:val="0"/>
          <w:marTop w:val="0"/>
          <w:marBottom w:val="0"/>
          <w:divBdr>
            <w:top w:val="none" w:sz="0" w:space="0" w:color="auto"/>
            <w:left w:val="none" w:sz="0" w:space="0" w:color="auto"/>
            <w:bottom w:val="none" w:sz="0" w:space="0" w:color="auto"/>
            <w:right w:val="none" w:sz="0" w:space="0" w:color="auto"/>
          </w:divBdr>
        </w:div>
      </w:divsChild>
    </w:div>
    <w:div w:id="247660981">
      <w:bodyDiv w:val="1"/>
      <w:marLeft w:val="0"/>
      <w:marRight w:val="0"/>
      <w:marTop w:val="0"/>
      <w:marBottom w:val="0"/>
      <w:divBdr>
        <w:top w:val="none" w:sz="0" w:space="0" w:color="auto"/>
        <w:left w:val="none" w:sz="0" w:space="0" w:color="auto"/>
        <w:bottom w:val="none" w:sz="0" w:space="0" w:color="auto"/>
        <w:right w:val="none" w:sz="0" w:space="0" w:color="auto"/>
      </w:divBdr>
      <w:divsChild>
        <w:div w:id="1296791017">
          <w:marLeft w:val="0"/>
          <w:marRight w:val="0"/>
          <w:marTop w:val="0"/>
          <w:marBottom w:val="128"/>
          <w:divBdr>
            <w:top w:val="none" w:sz="0" w:space="0" w:color="auto"/>
            <w:left w:val="none" w:sz="0" w:space="0" w:color="auto"/>
            <w:bottom w:val="none" w:sz="0" w:space="0" w:color="auto"/>
            <w:right w:val="none" w:sz="0" w:space="0" w:color="auto"/>
          </w:divBdr>
        </w:div>
      </w:divsChild>
    </w:div>
    <w:div w:id="257447131">
      <w:bodyDiv w:val="1"/>
      <w:marLeft w:val="0"/>
      <w:marRight w:val="0"/>
      <w:marTop w:val="0"/>
      <w:marBottom w:val="0"/>
      <w:divBdr>
        <w:top w:val="none" w:sz="0" w:space="0" w:color="auto"/>
        <w:left w:val="none" w:sz="0" w:space="0" w:color="auto"/>
        <w:bottom w:val="none" w:sz="0" w:space="0" w:color="auto"/>
        <w:right w:val="none" w:sz="0" w:space="0" w:color="auto"/>
      </w:divBdr>
      <w:divsChild>
        <w:div w:id="2138982392">
          <w:marLeft w:val="0"/>
          <w:marRight w:val="0"/>
          <w:marTop w:val="0"/>
          <w:marBottom w:val="0"/>
          <w:divBdr>
            <w:top w:val="none" w:sz="0" w:space="0" w:color="auto"/>
            <w:left w:val="none" w:sz="0" w:space="0" w:color="auto"/>
            <w:bottom w:val="none" w:sz="0" w:space="0" w:color="auto"/>
            <w:right w:val="none" w:sz="0" w:space="0" w:color="auto"/>
          </w:divBdr>
          <w:divsChild>
            <w:div w:id="917596190">
              <w:marLeft w:val="0"/>
              <w:marRight w:val="0"/>
              <w:marTop w:val="0"/>
              <w:marBottom w:val="0"/>
              <w:divBdr>
                <w:top w:val="none" w:sz="0" w:space="0" w:color="auto"/>
                <w:left w:val="none" w:sz="0" w:space="0" w:color="auto"/>
                <w:bottom w:val="none" w:sz="0" w:space="0" w:color="auto"/>
                <w:right w:val="none" w:sz="0" w:space="0" w:color="auto"/>
              </w:divBdr>
              <w:divsChild>
                <w:div w:id="842934279">
                  <w:marLeft w:val="0"/>
                  <w:marRight w:val="0"/>
                  <w:marTop w:val="0"/>
                  <w:marBottom w:val="0"/>
                  <w:divBdr>
                    <w:top w:val="none" w:sz="0" w:space="0" w:color="auto"/>
                    <w:left w:val="none" w:sz="0" w:space="0" w:color="auto"/>
                    <w:bottom w:val="none" w:sz="0" w:space="0" w:color="auto"/>
                    <w:right w:val="none" w:sz="0" w:space="0" w:color="auto"/>
                  </w:divBdr>
                  <w:divsChild>
                    <w:div w:id="8240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28597">
      <w:bodyDiv w:val="1"/>
      <w:marLeft w:val="0"/>
      <w:marRight w:val="0"/>
      <w:marTop w:val="0"/>
      <w:marBottom w:val="0"/>
      <w:divBdr>
        <w:top w:val="none" w:sz="0" w:space="0" w:color="auto"/>
        <w:left w:val="none" w:sz="0" w:space="0" w:color="auto"/>
        <w:bottom w:val="none" w:sz="0" w:space="0" w:color="auto"/>
        <w:right w:val="none" w:sz="0" w:space="0" w:color="auto"/>
      </w:divBdr>
    </w:div>
    <w:div w:id="268395016">
      <w:bodyDiv w:val="1"/>
      <w:marLeft w:val="0"/>
      <w:marRight w:val="0"/>
      <w:marTop w:val="0"/>
      <w:marBottom w:val="0"/>
      <w:divBdr>
        <w:top w:val="none" w:sz="0" w:space="0" w:color="auto"/>
        <w:left w:val="none" w:sz="0" w:space="0" w:color="auto"/>
        <w:bottom w:val="none" w:sz="0" w:space="0" w:color="auto"/>
        <w:right w:val="none" w:sz="0" w:space="0" w:color="auto"/>
      </w:divBdr>
      <w:divsChild>
        <w:div w:id="85541273">
          <w:marLeft w:val="0"/>
          <w:marRight w:val="0"/>
          <w:marTop w:val="0"/>
          <w:marBottom w:val="0"/>
          <w:divBdr>
            <w:top w:val="none" w:sz="0" w:space="0" w:color="auto"/>
            <w:left w:val="none" w:sz="0" w:space="0" w:color="auto"/>
            <w:bottom w:val="none" w:sz="0" w:space="0" w:color="auto"/>
            <w:right w:val="none" w:sz="0" w:space="0" w:color="auto"/>
          </w:divBdr>
        </w:div>
        <w:div w:id="413208184">
          <w:marLeft w:val="0"/>
          <w:marRight w:val="0"/>
          <w:marTop w:val="0"/>
          <w:marBottom w:val="0"/>
          <w:divBdr>
            <w:top w:val="none" w:sz="0" w:space="0" w:color="auto"/>
            <w:left w:val="none" w:sz="0" w:space="0" w:color="auto"/>
            <w:bottom w:val="none" w:sz="0" w:space="0" w:color="auto"/>
            <w:right w:val="none" w:sz="0" w:space="0" w:color="auto"/>
          </w:divBdr>
        </w:div>
        <w:div w:id="814227012">
          <w:marLeft w:val="0"/>
          <w:marRight w:val="0"/>
          <w:marTop w:val="0"/>
          <w:marBottom w:val="0"/>
          <w:divBdr>
            <w:top w:val="none" w:sz="0" w:space="0" w:color="auto"/>
            <w:left w:val="none" w:sz="0" w:space="0" w:color="auto"/>
            <w:bottom w:val="none" w:sz="0" w:space="0" w:color="auto"/>
            <w:right w:val="none" w:sz="0" w:space="0" w:color="auto"/>
          </w:divBdr>
        </w:div>
        <w:div w:id="1701320525">
          <w:marLeft w:val="0"/>
          <w:marRight w:val="0"/>
          <w:marTop w:val="0"/>
          <w:marBottom w:val="0"/>
          <w:divBdr>
            <w:top w:val="none" w:sz="0" w:space="0" w:color="auto"/>
            <w:left w:val="none" w:sz="0" w:space="0" w:color="auto"/>
            <w:bottom w:val="none" w:sz="0" w:space="0" w:color="auto"/>
            <w:right w:val="none" w:sz="0" w:space="0" w:color="auto"/>
          </w:divBdr>
        </w:div>
        <w:div w:id="2022973144">
          <w:marLeft w:val="0"/>
          <w:marRight w:val="0"/>
          <w:marTop w:val="0"/>
          <w:marBottom w:val="0"/>
          <w:divBdr>
            <w:top w:val="none" w:sz="0" w:space="0" w:color="auto"/>
            <w:left w:val="none" w:sz="0" w:space="0" w:color="auto"/>
            <w:bottom w:val="none" w:sz="0" w:space="0" w:color="auto"/>
            <w:right w:val="none" w:sz="0" w:space="0" w:color="auto"/>
          </w:divBdr>
        </w:div>
      </w:divsChild>
    </w:div>
    <w:div w:id="287905819">
      <w:bodyDiv w:val="1"/>
      <w:marLeft w:val="0"/>
      <w:marRight w:val="0"/>
      <w:marTop w:val="0"/>
      <w:marBottom w:val="0"/>
      <w:divBdr>
        <w:top w:val="none" w:sz="0" w:space="0" w:color="auto"/>
        <w:left w:val="none" w:sz="0" w:space="0" w:color="auto"/>
        <w:bottom w:val="none" w:sz="0" w:space="0" w:color="auto"/>
        <w:right w:val="none" w:sz="0" w:space="0" w:color="auto"/>
      </w:divBdr>
    </w:div>
    <w:div w:id="327288613">
      <w:bodyDiv w:val="1"/>
      <w:marLeft w:val="0"/>
      <w:marRight w:val="0"/>
      <w:marTop w:val="0"/>
      <w:marBottom w:val="0"/>
      <w:divBdr>
        <w:top w:val="none" w:sz="0" w:space="0" w:color="auto"/>
        <w:left w:val="none" w:sz="0" w:space="0" w:color="auto"/>
        <w:bottom w:val="none" w:sz="0" w:space="0" w:color="auto"/>
        <w:right w:val="none" w:sz="0" w:space="0" w:color="auto"/>
      </w:divBdr>
    </w:div>
    <w:div w:id="332730077">
      <w:bodyDiv w:val="1"/>
      <w:marLeft w:val="0"/>
      <w:marRight w:val="0"/>
      <w:marTop w:val="0"/>
      <w:marBottom w:val="0"/>
      <w:divBdr>
        <w:top w:val="none" w:sz="0" w:space="0" w:color="auto"/>
        <w:left w:val="none" w:sz="0" w:space="0" w:color="auto"/>
        <w:bottom w:val="none" w:sz="0" w:space="0" w:color="auto"/>
        <w:right w:val="none" w:sz="0" w:space="0" w:color="auto"/>
      </w:divBdr>
      <w:divsChild>
        <w:div w:id="392971179">
          <w:marLeft w:val="0"/>
          <w:marRight w:val="0"/>
          <w:marTop w:val="0"/>
          <w:marBottom w:val="0"/>
          <w:divBdr>
            <w:top w:val="none" w:sz="0" w:space="0" w:color="auto"/>
            <w:left w:val="none" w:sz="0" w:space="0" w:color="auto"/>
            <w:bottom w:val="none" w:sz="0" w:space="0" w:color="auto"/>
            <w:right w:val="none" w:sz="0" w:space="0" w:color="auto"/>
          </w:divBdr>
          <w:divsChild>
            <w:div w:id="2101218622">
              <w:marLeft w:val="0"/>
              <w:marRight w:val="0"/>
              <w:marTop w:val="0"/>
              <w:marBottom w:val="0"/>
              <w:divBdr>
                <w:top w:val="none" w:sz="0" w:space="0" w:color="auto"/>
                <w:left w:val="none" w:sz="0" w:space="0" w:color="auto"/>
                <w:bottom w:val="none" w:sz="0" w:space="0" w:color="auto"/>
                <w:right w:val="none" w:sz="0" w:space="0" w:color="auto"/>
              </w:divBdr>
              <w:divsChild>
                <w:div w:id="1254507972">
                  <w:marLeft w:val="0"/>
                  <w:marRight w:val="0"/>
                  <w:marTop w:val="0"/>
                  <w:marBottom w:val="0"/>
                  <w:divBdr>
                    <w:top w:val="none" w:sz="0" w:space="0" w:color="auto"/>
                    <w:left w:val="none" w:sz="0" w:space="0" w:color="auto"/>
                    <w:bottom w:val="none" w:sz="0" w:space="0" w:color="auto"/>
                    <w:right w:val="none" w:sz="0" w:space="0" w:color="auto"/>
                  </w:divBdr>
                  <w:divsChild>
                    <w:div w:id="15073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0670">
      <w:bodyDiv w:val="1"/>
      <w:marLeft w:val="0"/>
      <w:marRight w:val="0"/>
      <w:marTop w:val="0"/>
      <w:marBottom w:val="0"/>
      <w:divBdr>
        <w:top w:val="none" w:sz="0" w:space="0" w:color="auto"/>
        <w:left w:val="none" w:sz="0" w:space="0" w:color="auto"/>
        <w:bottom w:val="none" w:sz="0" w:space="0" w:color="auto"/>
        <w:right w:val="none" w:sz="0" w:space="0" w:color="auto"/>
      </w:divBdr>
      <w:divsChild>
        <w:div w:id="1273200095">
          <w:marLeft w:val="0"/>
          <w:marRight w:val="0"/>
          <w:marTop w:val="0"/>
          <w:marBottom w:val="0"/>
          <w:divBdr>
            <w:top w:val="none" w:sz="0" w:space="0" w:color="auto"/>
            <w:left w:val="none" w:sz="0" w:space="0" w:color="auto"/>
            <w:bottom w:val="none" w:sz="0" w:space="0" w:color="auto"/>
            <w:right w:val="none" w:sz="0" w:space="0" w:color="auto"/>
          </w:divBdr>
          <w:divsChild>
            <w:div w:id="1181357359">
              <w:marLeft w:val="0"/>
              <w:marRight w:val="0"/>
              <w:marTop w:val="0"/>
              <w:marBottom w:val="0"/>
              <w:divBdr>
                <w:top w:val="none" w:sz="0" w:space="0" w:color="auto"/>
                <w:left w:val="none" w:sz="0" w:space="0" w:color="auto"/>
                <w:bottom w:val="none" w:sz="0" w:space="0" w:color="auto"/>
                <w:right w:val="none" w:sz="0" w:space="0" w:color="auto"/>
              </w:divBdr>
              <w:divsChild>
                <w:div w:id="1940404123">
                  <w:marLeft w:val="0"/>
                  <w:marRight w:val="0"/>
                  <w:marTop w:val="0"/>
                  <w:marBottom w:val="0"/>
                  <w:divBdr>
                    <w:top w:val="none" w:sz="0" w:space="0" w:color="auto"/>
                    <w:left w:val="none" w:sz="0" w:space="0" w:color="auto"/>
                    <w:bottom w:val="none" w:sz="0" w:space="0" w:color="auto"/>
                    <w:right w:val="none" w:sz="0" w:space="0" w:color="auto"/>
                  </w:divBdr>
                  <w:divsChild>
                    <w:div w:id="13326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32624">
      <w:bodyDiv w:val="1"/>
      <w:marLeft w:val="0"/>
      <w:marRight w:val="0"/>
      <w:marTop w:val="0"/>
      <w:marBottom w:val="0"/>
      <w:divBdr>
        <w:top w:val="none" w:sz="0" w:space="0" w:color="auto"/>
        <w:left w:val="none" w:sz="0" w:space="0" w:color="auto"/>
        <w:bottom w:val="none" w:sz="0" w:space="0" w:color="auto"/>
        <w:right w:val="none" w:sz="0" w:space="0" w:color="auto"/>
      </w:divBdr>
    </w:div>
    <w:div w:id="344091265">
      <w:bodyDiv w:val="1"/>
      <w:marLeft w:val="0"/>
      <w:marRight w:val="0"/>
      <w:marTop w:val="0"/>
      <w:marBottom w:val="0"/>
      <w:divBdr>
        <w:top w:val="none" w:sz="0" w:space="0" w:color="auto"/>
        <w:left w:val="none" w:sz="0" w:space="0" w:color="auto"/>
        <w:bottom w:val="none" w:sz="0" w:space="0" w:color="auto"/>
        <w:right w:val="none" w:sz="0" w:space="0" w:color="auto"/>
      </w:divBdr>
    </w:div>
    <w:div w:id="365641825">
      <w:bodyDiv w:val="1"/>
      <w:marLeft w:val="0"/>
      <w:marRight w:val="0"/>
      <w:marTop w:val="0"/>
      <w:marBottom w:val="0"/>
      <w:divBdr>
        <w:top w:val="none" w:sz="0" w:space="0" w:color="auto"/>
        <w:left w:val="none" w:sz="0" w:space="0" w:color="auto"/>
        <w:bottom w:val="none" w:sz="0" w:space="0" w:color="auto"/>
        <w:right w:val="none" w:sz="0" w:space="0" w:color="auto"/>
      </w:divBdr>
    </w:div>
    <w:div w:id="367409752">
      <w:bodyDiv w:val="1"/>
      <w:marLeft w:val="0"/>
      <w:marRight w:val="0"/>
      <w:marTop w:val="0"/>
      <w:marBottom w:val="0"/>
      <w:divBdr>
        <w:top w:val="none" w:sz="0" w:space="0" w:color="auto"/>
        <w:left w:val="none" w:sz="0" w:space="0" w:color="auto"/>
        <w:bottom w:val="none" w:sz="0" w:space="0" w:color="auto"/>
        <w:right w:val="none" w:sz="0" w:space="0" w:color="auto"/>
      </w:divBdr>
    </w:div>
    <w:div w:id="373652331">
      <w:bodyDiv w:val="1"/>
      <w:marLeft w:val="0"/>
      <w:marRight w:val="0"/>
      <w:marTop w:val="0"/>
      <w:marBottom w:val="0"/>
      <w:divBdr>
        <w:top w:val="none" w:sz="0" w:space="0" w:color="auto"/>
        <w:left w:val="none" w:sz="0" w:space="0" w:color="auto"/>
        <w:bottom w:val="none" w:sz="0" w:space="0" w:color="auto"/>
        <w:right w:val="none" w:sz="0" w:space="0" w:color="auto"/>
      </w:divBdr>
      <w:divsChild>
        <w:div w:id="49695025">
          <w:marLeft w:val="0"/>
          <w:marRight w:val="0"/>
          <w:marTop w:val="0"/>
          <w:marBottom w:val="0"/>
          <w:divBdr>
            <w:top w:val="none" w:sz="0" w:space="0" w:color="auto"/>
            <w:left w:val="none" w:sz="0" w:space="0" w:color="auto"/>
            <w:bottom w:val="none" w:sz="0" w:space="0" w:color="auto"/>
            <w:right w:val="none" w:sz="0" w:space="0" w:color="auto"/>
          </w:divBdr>
        </w:div>
        <w:div w:id="89817029">
          <w:marLeft w:val="0"/>
          <w:marRight w:val="0"/>
          <w:marTop w:val="0"/>
          <w:marBottom w:val="0"/>
          <w:divBdr>
            <w:top w:val="none" w:sz="0" w:space="0" w:color="auto"/>
            <w:left w:val="none" w:sz="0" w:space="0" w:color="auto"/>
            <w:bottom w:val="none" w:sz="0" w:space="0" w:color="auto"/>
            <w:right w:val="none" w:sz="0" w:space="0" w:color="auto"/>
          </w:divBdr>
        </w:div>
        <w:div w:id="93286502">
          <w:marLeft w:val="0"/>
          <w:marRight w:val="0"/>
          <w:marTop w:val="0"/>
          <w:marBottom w:val="0"/>
          <w:divBdr>
            <w:top w:val="none" w:sz="0" w:space="0" w:color="auto"/>
            <w:left w:val="none" w:sz="0" w:space="0" w:color="auto"/>
            <w:bottom w:val="none" w:sz="0" w:space="0" w:color="auto"/>
            <w:right w:val="none" w:sz="0" w:space="0" w:color="auto"/>
          </w:divBdr>
        </w:div>
        <w:div w:id="124541284">
          <w:marLeft w:val="0"/>
          <w:marRight w:val="0"/>
          <w:marTop w:val="0"/>
          <w:marBottom w:val="0"/>
          <w:divBdr>
            <w:top w:val="none" w:sz="0" w:space="0" w:color="auto"/>
            <w:left w:val="none" w:sz="0" w:space="0" w:color="auto"/>
            <w:bottom w:val="none" w:sz="0" w:space="0" w:color="auto"/>
            <w:right w:val="none" w:sz="0" w:space="0" w:color="auto"/>
          </w:divBdr>
        </w:div>
        <w:div w:id="154614761">
          <w:marLeft w:val="0"/>
          <w:marRight w:val="0"/>
          <w:marTop w:val="0"/>
          <w:marBottom w:val="0"/>
          <w:divBdr>
            <w:top w:val="none" w:sz="0" w:space="0" w:color="auto"/>
            <w:left w:val="none" w:sz="0" w:space="0" w:color="auto"/>
            <w:bottom w:val="none" w:sz="0" w:space="0" w:color="auto"/>
            <w:right w:val="none" w:sz="0" w:space="0" w:color="auto"/>
          </w:divBdr>
        </w:div>
        <w:div w:id="394815933">
          <w:marLeft w:val="0"/>
          <w:marRight w:val="0"/>
          <w:marTop w:val="0"/>
          <w:marBottom w:val="0"/>
          <w:divBdr>
            <w:top w:val="none" w:sz="0" w:space="0" w:color="auto"/>
            <w:left w:val="none" w:sz="0" w:space="0" w:color="auto"/>
            <w:bottom w:val="none" w:sz="0" w:space="0" w:color="auto"/>
            <w:right w:val="none" w:sz="0" w:space="0" w:color="auto"/>
          </w:divBdr>
        </w:div>
        <w:div w:id="496502952">
          <w:marLeft w:val="0"/>
          <w:marRight w:val="0"/>
          <w:marTop w:val="0"/>
          <w:marBottom w:val="0"/>
          <w:divBdr>
            <w:top w:val="none" w:sz="0" w:space="0" w:color="auto"/>
            <w:left w:val="none" w:sz="0" w:space="0" w:color="auto"/>
            <w:bottom w:val="none" w:sz="0" w:space="0" w:color="auto"/>
            <w:right w:val="none" w:sz="0" w:space="0" w:color="auto"/>
          </w:divBdr>
        </w:div>
        <w:div w:id="585189705">
          <w:marLeft w:val="0"/>
          <w:marRight w:val="0"/>
          <w:marTop w:val="0"/>
          <w:marBottom w:val="0"/>
          <w:divBdr>
            <w:top w:val="none" w:sz="0" w:space="0" w:color="auto"/>
            <w:left w:val="none" w:sz="0" w:space="0" w:color="auto"/>
            <w:bottom w:val="none" w:sz="0" w:space="0" w:color="auto"/>
            <w:right w:val="none" w:sz="0" w:space="0" w:color="auto"/>
          </w:divBdr>
        </w:div>
        <w:div w:id="689837157">
          <w:marLeft w:val="0"/>
          <w:marRight w:val="0"/>
          <w:marTop w:val="0"/>
          <w:marBottom w:val="0"/>
          <w:divBdr>
            <w:top w:val="none" w:sz="0" w:space="0" w:color="auto"/>
            <w:left w:val="none" w:sz="0" w:space="0" w:color="auto"/>
            <w:bottom w:val="none" w:sz="0" w:space="0" w:color="auto"/>
            <w:right w:val="none" w:sz="0" w:space="0" w:color="auto"/>
          </w:divBdr>
        </w:div>
        <w:div w:id="692343444">
          <w:marLeft w:val="0"/>
          <w:marRight w:val="0"/>
          <w:marTop w:val="0"/>
          <w:marBottom w:val="0"/>
          <w:divBdr>
            <w:top w:val="none" w:sz="0" w:space="0" w:color="auto"/>
            <w:left w:val="none" w:sz="0" w:space="0" w:color="auto"/>
            <w:bottom w:val="none" w:sz="0" w:space="0" w:color="auto"/>
            <w:right w:val="none" w:sz="0" w:space="0" w:color="auto"/>
          </w:divBdr>
        </w:div>
        <w:div w:id="694304057">
          <w:marLeft w:val="0"/>
          <w:marRight w:val="0"/>
          <w:marTop w:val="0"/>
          <w:marBottom w:val="0"/>
          <w:divBdr>
            <w:top w:val="none" w:sz="0" w:space="0" w:color="auto"/>
            <w:left w:val="none" w:sz="0" w:space="0" w:color="auto"/>
            <w:bottom w:val="none" w:sz="0" w:space="0" w:color="auto"/>
            <w:right w:val="none" w:sz="0" w:space="0" w:color="auto"/>
          </w:divBdr>
        </w:div>
        <w:div w:id="726957510">
          <w:marLeft w:val="0"/>
          <w:marRight w:val="0"/>
          <w:marTop w:val="0"/>
          <w:marBottom w:val="0"/>
          <w:divBdr>
            <w:top w:val="none" w:sz="0" w:space="0" w:color="auto"/>
            <w:left w:val="none" w:sz="0" w:space="0" w:color="auto"/>
            <w:bottom w:val="none" w:sz="0" w:space="0" w:color="auto"/>
            <w:right w:val="none" w:sz="0" w:space="0" w:color="auto"/>
          </w:divBdr>
        </w:div>
        <w:div w:id="830557992">
          <w:marLeft w:val="0"/>
          <w:marRight w:val="0"/>
          <w:marTop w:val="0"/>
          <w:marBottom w:val="0"/>
          <w:divBdr>
            <w:top w:val="none" w:sz="0" w:space="0" w:color="auto"/>
            <w:left w:val="none" w:sz="0" w:space="0" w:color="auto"/>
            <w:bottom w:val="none" w:sz="0" w:space="0" w:color="auto"/>
            <w:right w:val="none" w:sz="0" w:space="0" w:color="auto"/>
          </w:divBdr>
        </w:div>
        <w:div w:id="1062294473">
          <w:marLeft w:val="0"/>
          <w:marRight w:val="0"/>
          <w:marTop w:val="0"/>
          <w:marBottom w:val="0"/>
          <w:divBdr>
            <w:top w:val="none" w:sz="0" w:space="0" w:color="auto"/>
            <w:left w:val="none" w:sz="0" w:space="0" w:color="auto"/>
            <w:bottom w:val="none" w:sz="0" w:space="0" w:color="auto"/>
            <w:right w:val="none" w:sz="0" w:space="0" w:color="auto"/>
          </w:divBdr>
        </w:div>
        <w:div w:id="1065567660">
          <w:marLeft w:val="0"/>
          <w:marRight w:val="0"/>
          <w:marTop w:val="0"/>
          <w:marBottom w:val="0"/>
          <w:divBdr>
            <w:top w:val="none" w:sz="0" w:space="0" w:color="auto"/>
            <w:left w:val="none" w:sz="0" w:space="0" w:color="auto"/>
            <w:bottom w:val="none" w:sz="0" w:space="0" w:color="auto"/>
            <w:right w:val="none" w:sz="0" w:space="0" w:color="auto"/>
          </w:divBdr>
        </w:div>
        <w:div w:id="1408109355">
          <w:marLeft w:val="0"/>
          <w:marRight w:val="0"/>
          <w:marTop w:val="0"/>
          <w:marBottom w:val="0"/>
          <w:divBdr>
            <w:top w:val="none" w:sz="0" w:space="0" w:color="auto"/>
            <w:left w:val="none" w:sz="0" w:space="0" w:color="auto"/>
            <w:bottom w:val="none" w:sz="0" w:space="0" w:color="auto"/>
            <w:right w:val="none" w:sz="0" w:space="0" w:color="auto"/>
          </w:divBdr>
        </w:div>
        <w:div w:id="1507404781">
          <w:marLeft w:val="0"/>
          <w:marRight w:val="0"/>
          <w:marTop w:val="0"/>
          <w:marBottom w:val="0"/>
          <w:divBdr>
            <w:top w:val="none" w:sz="0" w:space="0" w:color="auto"/>
            <w:left w:val="none" w:sz="0" w:space="0" w:color="auto"/>
            <w:bottom w:val="none" w:sz="0" w:space="0" w:color="auto"/>
            <w:right w:val="none" w:sz="0" w:space="0" w:color="auto"/>
          </w:divBdr>
        </w:div>
        <w:div w:id="1560901219">
          <w:marLeft w:val="0"/>
          <w:marRight w:val="0"/>
          <w:marTop w:val="0"/>
          <w:marBottom w:val="0"/>
          <w:divBdr>
            <w:top w:val="none" w:sz="0" w:space="0" w:color="auto"/>
            <w:left w:val="none" w:sz="0" w:space="0" w:color="auto"/>
            <w:bottom w:val="none" w:sz="0" w:space="0" w:color="auto"/>
            <w:right w:val="none" w:sz="0" w:space="0" w:color="auto"/>
          </w:divBdr>
        </w:div>
        <w:div w:id="1599286969">
          <w:marLeft w:val="0"/>
          <w:marRight w:val="0"/>
          <w:marTop w:val="0"/>
          <w:marBottom w:val="0"/>
          <w:divBdr>
            <w:top w:val="none" w:sz="0" w:space="0" w:color="auto"/>
            <w:left w:val="none" w:sz="0" w:space="0" w:color="auto"/>
            <w:bottom w:val="none" w:sz="0" w:space="0" w:color="auto"/>
            <w:right w:val="none" w:sz="0" w:space="0" w:color="auto"/>
          </w:divBdr>
        </w:div>
        <w:div w:id="1645231035">
          <w:marLeft w:val="0"/>
          <w:marRight w:val="0"/>
          <w:marTop w:val="0"/>
          <w:marBottom w:val="0"/>
          <w:divBdr>
            <w:top w:val="none" w:sz="0" w:space="0" w:color="auto"/>
            <w:left w:val="none" w:sz="0" w:space="0" w:color="auto"/>
            <w:bottom w:val="none" w:sz="0" w:space="0" w:color="auto"/>
            <w:right w:val="none" w:sz="0" w:space="0" w:color="auto"/>
          </w:divBdr>
        </w:div>
        <w:div w:id="1721589129">
          <w:marLeft w:val="0"/>
          <w:marRight w:val="0"/>
          <w:marTop w:val="0"/>
          <w:marBottom w:val="0"/>
          <w:divBdr>
            <w:top w:val="none" w:sz="0" w:space="0" w:color="auto"/>
            <w:left w:val="none" w:sz="0" w:space="0" w:color="auto"/>
            <w:bottom w:val="none" w:sz="0" w:space="0" w:color="auto"/>
            <w:right w:val="none" w:sz="0" w:space="0" w:color="auto"/>
          </w:divBdr>
        </w:div>
        <w:div w:id="1734741229">
          <w:marLeft w:val="0"/>
          <w:marRight w:val="0"/>
          <w:marTop w:val="0"/>
          <w:marBottom w:val="0"/>
          <w:divBdr>
            <w:top w:val="none" w:sz="0" w:space="0" w:color="auto"/>
            <w:left w:val="none" w:sz="0" w:space="0" w:color="auto"/>
            <w:bottom w:val="none" w:sz="0" w:space="0" w:color="auto"/>
            <w:right w:val="none" w:sz="0" w:space="0" w:color="auto"/>
          </w:divBdr>
        </w:div>
        <w:div w:id="1809130747">
          <w:marLeft w:val="0"/>
          <w:marRight w:val="0"/>
          <w:marTop w:val="0"/>
          <w:marBottom w:val="0"/>
          <w:divBdr>
            <w:top w:val="none" w:sz="0" w:space="0" w:color="auto"/>
            <w:left w:val="none" w:sz="0" w:space="0" w:color="auto"/>
            <w:bottom w:val="none" w:sz="0" w:space="0" w:color="auto"/>
            <w:right w:val="none" w:sz="0" w:space="0" w:color="auto"/>
          </w:divBdr>
        </w:div>
        <w:div w:id="1875340224">
          <w:marLeft w:val="0"/>
          <w:marRight w:val="0"/>
          <w:marTop w:val="0"/>
          <w:marBottom w:val="0"/>
          <w:divBdr>
            <w:top w:val="none" w:sz="0" w:space="0" w:color="auto"/>
            <w:left w:val="none" w:sz="0" w:space="0" w:color="auto"/>
            <w:bottom w:val="none" w:sz="0" w:space="0" w:color="auto"/>
            <w:right w:val="none" w:sz="0" w:space="0" w:color="auto"/>
          </w:divBdr>
        </w:div>
        <w:div w:id="2002461573">
          <w:marLeft w:val="0"/>
          <w:marRight w:val="0"/>
          <w:marTop w:val="0"/>
          <w:marBottom w:val="0"/>
          <w:divBdr>
            <w:top w:val="none" w:sz="0" w:space="0" w:color="auto"/>
            <w:left w:val="none" w:sz="0" w:space="0" w:color="auto"/>
            <w:bottom w:val="none" w:sz="0" w:space="0" w:color="auto"/>
            <w:right w:val="none" w:sz="0" w:space="0" w:color="auto"/>
          </w:divBdr>
        </w:div>
        <w:div w:id="2026516864">
          <w:marLeft w:val="0"/>
          <w:marRight w:val="0"/>
          <w:marTop w:val="0"/>
          <w:marBottom w:val="0"/>
          <w:divBdr>
            <w:top w:val="none" w:sz="0" w:space="0" w:color="auto"/>
            <w:left w:val="none" w:sz="0" w:space="0" w:color="auto"/>
            <w:bottom w:val="none" w:sz="0" w:space="0" w:color="auto"/>
            <w:right w:val="none" w:sz="0" w:space="0" w:color="auto"/>
          </w:divBdr>
        </w:div>
        <w:div w:id="2140957061">
          <w:marLeft w:val="0"/>
          <w:marRight w:val="0"/>
          <w:marTop w:val="0"/>
          <w:marBottom w:val="0"/>
          <w:divBdr>
            <w:top w:val="none" w:sz="0" w:space="0" w:color="auto"/>
            <w:left w:val="none" w:sz="0" w:space="0" w:color="auto"/>
            <w:bottom w:val="none" w:sz="0" w:space="0" w:color="auto"/>
            <w:right w:val="none" w:sz="0" w:space="0" w:color="auto"/>
          </w:divBdr>
        </w:div>
      </w:divsChild>
    </w:div>
    <w:div w:id="378289453">
      <w:bodyDiv w:val="1"/>
      <w:marLeft w:val="0"/>
      <w:marRight w:val="0"/>
      <w:marTop w:val="0"/>
      <w:marBottom w:val="0"/>
      <w:divBdr>
        <w:top w:val="none" w:sz="0" w:space="0" w:color="auto"/>
        <w:left w:val="none" w:sz="0" w:space="0" w:color="auto"/>
        <w:bottom w:val="none" w:sz="0" w:space="0" w:color="auto"/>
        <w:right w:val="none" w:sz="0" w:space="0" w:color="auto"/>
      </w:divBdr>
    </w:div>
    <w:div w:id="389812966">
      <w:bodyDiv w:val="1"/>
      <w:marLeft w:val="0"/>
      <w:marRight w:val="0"/>
      <w:marTop w:val="0"/>
      <w:marBottom w:val="0"/>
      <w:divBdr>
        <w:top w:val="none" w:sz="0" w:space="0" w:color="auto"/>
        <w:left w:val="none" w:sz="0" w:space="0" w:color="auto"/>
        <w:bottom w:val="none" w:sz="0" w:space="0" w:color="auto"/>
        <w:right w:val="none" w:sz="0" w:space="0" w:color="auto"/>
      </w:divBdr>
    </w:div>
    <w:div w:id="395052591">
      <w:bodyDiv w:val="1"/>
      <w:marLeft w:val="0"/>
      <w:marRight w:val="0"/>
      <w:marTop w:val="0"/>
      <w:marBottom w:val="0"/>
      <w:divBdr>
        <w:top w:val="none" w:sz="0" w:space="0" w:color="auto"/>
        <w:left w:val="none" w:sz="0" w:space="0" w:color="auto"/>
        <w:bottom w:val="none" w:sz="0" w:space="0" w:color="auto"/>
        <w:right w:val="none" w:sz="0" w:space="0" w:color="auto"/>
      </w:divBdr>
    </w:div>
    <w:div w:id="409356105">
      <w:bodyDiv w:val="1"/>
      <w:marLeft w:val="0"/>
      <w:marRight w:val="0"/>
      <w:marTop w:val="0"/>
      <w:marBottom w:val="0"/>
      <w:divBdr>
        <w:top w:val="none" w:sz="0" w:space="0" w:color="auto"/>
        <w:left w:val="none" w:sz="0" w:space="0" w:color="auto"/>
        <w:bottom w:val="none" w:sz="0" w:space="0" w:color="auto"/>
        <w:right w:val="none" w:sz="0" w:space="0" w:color="auto"/>
      </w:divBdr>
    </w:div>
    <w:div w:id="424421951">
      <w:bodyDiv w:val="1"/>
      <w:marLeft w:val="0"/>
      <w:marRight w:val="0"/>
      <w:marTop w:val="0"/>
      <w:marBottom w:val="0"/>
      <w:divBdr>
        <w:top w:val="none" w:sz="0" w:space="0" w:color="auto"/>
        <w:left w:val="none" w:sz="0" w:space="0" w:color="auto"/>
        <w:bottom w:val="none" w:sz="0" w:space="0" w:color="auto"/>
        <w:right w:val="none" w:sz="0" w:space="0" w:color="auto"/>
      </w:divBdr>
      <w:divsChild>
        <w:div w:id="501092951">
          <w:marLeft w:val="0"/>
          <w:marRight w:val="0"/>
          <w:marTop w:val="0"/>
          <w:marBottom w:val="0"/>
          <w:divBdr>
            <w:top w:val="none" w:sz="0" w:space="0" w:color="auto"/>
            <w:left w:val="none" w:sz="0" w:space="0" w:color="auto"/>
            <w:bottom w:val="none" w:sz="0" w:space="0" w:color="auto"/>
            <w:right w:val="none" w:sz="0" w:space="0" w:color="auto"/>
          </w:divBdr>
          <w:divsChild>
            <w:div w:id="914633595">
              <w:marLeft w:val="0"/>
              <w:marRight w:val="57"/>
              <w:marTop w:val="0"/>
              <w:marBottom w:val="0"/>
              <w:divBdr>
                <w:top w:val="none" w:sz="0" w:space="0" w:color="auto"/>
                <w:left w:val="none" w:sz="0" w:space="0" w:color="auto"/>
                <w:bottom w:val="none" w:sz="0" w:space="0" w:color="auto"/>
                <w:right w:val="none" w:sz="0" w:space="0" w:color="auto"/>
              </w:divBdr>
              <w:divsChild>
                <w:div w:id="593712472">
                  <w:marLeft w:val="0"/>
                  <w:marRight w:val="0"/>
                  <w:marTop w:val="0"/>
                  <w:marBottom w:val="0"/>
                  <w:divBdr>
                    <w:top w:val="none" w:sz="0" w:space="0" w:color="auto"/>
                    <w:left w:val="none" w:sz="0" w:space="0" w:color="auto"/>
                    <w:bottom w:val="none" w:sz="0" w:space="0" w:color="auto"/>
                    <w:right w:val="none" w:sz="0" w:space="0" w:color="auto"/>
                  </w:divBdr>
                  <w:divsChild>
                    <w:div w:id="176309067">
                      <w:marLeft w:val="0"/>
                      <w:marRight w:val="0"/>
                      <w:marTop w:val="0"/>
                      <w:marBottom w:val="0"/>
                      <w:divBdr>
                        <w:top w:val="none" w:sz="0" w:space="0" w:color="auto"/>
                        <w:left w:val="none" w:sz="0" w:space="0" w:color="auto"/>
                        <w:bottom w:val="none" w:sz="0" w:space="0" w:color="auto"/>
                        <w:right w:val="none" w:sz="0" w:space="0" w:color="auto"/>
                      </w:divBdr>
                    </w:div>
                    <w:div w:id="592249646">
                      <w:marLeft w:val="0"/>
                      <w:marRight w:val="0"/>
                      <w:marTop w:val="114"/>
                      <w:marBottom w:val="0"/>
                      <w:divBdr>
                        <w:top w:val="none" w:sz="0" w:space="0" w:color="auto"/>
                        <w:left w:val="none" w:sz="0" w:space="0" w:color="auto"/>
                        <w:bottom w:val="none" w:sz="0" w:space="0" w:color="auto"/>
                        <w:right w:val="none" w:sz="0" w:space="0" w:color="auto"/>
                      </w:divBdr>
                    </w:div>
                  </w:divsChild>
                </w:div>
              </w:divsChild>
            </w:div>
          </w:divsChild>
        </w:div>
      </w:divsChild>
    </w:div>
    <w:div w:id="435710489">
      <w:bodyDiv w:val="1"/>
      <w:marLeft w:val="0"/>
      <w:marRight w:val="0"/>
      <w:marTop w:val="0"/>
      <w:marBottom w:val="0"/>
      <w:divBdr>
        <w:top w:val="none" w:sz="0" w:space="0" w:color="auto"/>
        <w:left w:val="none" w:sz="0" w:space="0" w:color="auto"/>
        <w:bottom w:val="none" w:sz="0" w:space="0" w:color="auto"/>
        <w:right w:val="none" w:sz="0" w:space="0" w:color="auto"/>
      </w:divBdr>
    </w:div>
    <w:div w:id="442043539">
      <w:bodyDiv w:val="1"/>
      <w:marLeft w:val="0"/>
      <w:marRight w:val="0"/>
      <w:marTop w:val="0"/>
      <w:marBottom w:val="0"/>
      <w:divBdr>
        <w:top w:val="none" w:sz="0" w:space="0" w:color="auto"/>
        <w:left w:val="none" w:sz="0" w:space="0" w:color="auto"/>
        <w:bottom w:val="none" w:sz="0" w:space="0" w:color="auto"/>
        <w:right w:val="none" w:sz="0" w:space="0" w:color="auto"/>
      </w:divBdr>
    </w:div>
    <w:div w:id="444934270">
      <w:bodyDiv w:val="1"/>
      <w:marLeft w:val="0"/>
      <w:marRight w:val="0"/>
      <w:marTop w:val="0"/>
      <w:marBottom w:val="0"/>
      <w:divBdr>
        <w:top w:val="none" w:sz="0" w:space="0" w:color="auto"/>
        <w:left w:val="none" w:sz="0" w:space="0" w:color="auto"/>
        <w:bottom w:val="none" w:sz="0" w:space="0" w:color="auto"/>
        <w:right w:val="none" w:sz="0" w:space="0" w:color="auto"/>
      </w:divBdr>
      <w:divsChild>
        <w:div w:id="141506176">
          <w:marLeft w:val="0"/>
          <w:marRight w:val="0"/>
          <w:marTop w:val="0"/>
          <w:marBottom w:val="0"/>
          <w:divBdr>
            <w:top w:val="none" w:sz="0" w:space="0" w:color="auto"/>
            <w:left w:val="none" w:sz="0" w:space="0" w:color="auto"/>
            <w:bottom w:val="none" w:sz="0" w:space="0" w:color="auto"/>
            <w:right w:val="none" w:sz="0" w:space="0" w:color="auto"/>
          </w:divBdr>
        </w:div>
        <w:div w:id="213588189">
          <w:marLeft w:val="0"/>
          <w:marRight w:val="0"/>
          <w:marTop w:val="0"/>
          <w:marBottom w:val="0"/>
          <w:divBdr>
            <w:top w:val="none" w:sz="0" w:space="0" w:color="auto"/>
            <w:left w:val="none" w:sz="0" w:space="0" w:color="auto"/>
            <w:bottom w:val="none" w:sz="0" w:space="0" w:color="auto"/>
            <w:right w:val="none" w:sz="0" w:space="0" w:color="auto"/>
          </w:divBdr>
        </w:div>
        <w:div w:id="237057964">
          <w:marLeft w:val="0"/>
          <w:marRight w:val="0"/>
          <w:marTop w:val="0"/>
          <w:marBottom w:val="0"/>
          <w:divBdr>
            <w:top w:val="none" w:sz="0" w:space="0" w:color="auto"/>
            <w:left w:val="none" w:sz="0" w:space="0" w:color="auto"/>
            <w:bottom w:val="none" w:sz="0" w:space="0" w:color="auto"/>
            <w:right w:val="none" w:sz="0" w:space="0" w:color="auto"/>
          </w:divBdr>
        </w:div>
        <w:div w:id="296187016">
          <w:marLeft w:val="0"/>
          <w:marRight w:val="0"/>
          <w:marTop w:val="0"/>
          <w:marBottom w:val="0"/>
          <w:divBdr>
            <w:top w:val="none" w:sz="0" w:space="0" w:color="auto"/>
            <w:left w:val="none" w:sz="0" w:space="0" w:color="auto"/>
            <w:bottom w:val="none" w:sz="0" w:space="0" w:color="auto"/>
            <w:right w:val="none" w:sz="0" w:space="0" w:color="auto"/>
          </w:divBdr>
        </w:div>
        <w:div w:id="341974456">
          <w:marLeft w:val="0"/>
          <w:marRight w:val="0"/>
          <w:marTop w:val="0"/>
          <w:marBottom w:val="0"/>
          <w:divBdr>
            <w:top w:val="none" w:sz="0" w:space="0" w:color="auto"/>
            <w:left w:val="none" w:sz="0" w:space="0" w:color="auto"/>
            <w:bottom w:val="none" w:sz="0" w:space="0" w:color="auto"/>
            <w:right w:val="none" w:sz="0" w:space="0" w:color="auto"/>
          </w:divBdr>
        </w:div>
        <w:div w:id="575476281">
          <w:marLeft w:val="0"/>
          <w:marRight w:val="0"/>
          <w:marTop w:val="0"/>
          <w:marBottom w:val="0"/>
          <w:divBdr>
            <w:top w:val="none" w:sz="0" w:space="0" w:color="auto"/>
            <w:left w:val="none" w:sz="0" w:space="0" w:color="auto"/>
            <w:bottom w:val="none" w:sz="0" w:space="0" w:color="auto"/>
            <w:right w:val="none" w:sz="0" w:space="0" w:color="auto"/>
          </w:divBdr>
        </w:div>
        <w:div w:id="900021583">
          <w:marLeft w:val="0"/>
          <w:marRight w:val="0"/>
          <w:marTop w:val="0"/>
          <w:marBottom w:val="0"/>
          <w:divBdr>
            <w:top w:val="none" w:sz="0" w:space="0" w:color="auto"/>
            <w:left w:val="none" w:sz="0" w:space="0" w:color="auto"/>
            <w:bottom w:val="none" w:sz="0" w:space="0" w:color="auto"/>
            <w:right w:val="none" w:sz="0" w:space="0" w:color="auto"/>
          </w:divBdr>
        </w:div>
        <w:div w:id="1001350938">
          <w:marLeft w:val="0"/>
          <w:marRight w:val="0"/>
          <w:marTop w:val="0"/>
          <w:marBottom w:val="0"/>
          <w:divBdr>
            <w:top w:val="none" w:sz="0" w:space="0" w:color="auto"/>
            <w:left w:val="none" w:sz="0" w:space="0" w:color="auto"/>
            <w:bottom w:val="none" w:sz="0" w:space="0" w:color="auto"/>
            <w:right w:val="none" w:sz="0" w:space="0" w:color="auto"/>
          </w:divBdr>
        </w:div>
        <w:div w:id="1146627802">
          <w:marLeft w:val="0"/>
          <w:marRight w:val="0"/>
          <w:marTop w:val="0"/>
          <w:marBottom w:val="0"/>
          <w:divBdr>
            <w:top w:val="none" w:sz="0" w:space="0" w:color="auto"/>
            <w:left w:val="none" w:sz="0" w:space="0" w:color="auto"/>
            <w:bottom w:val="none" w:sz="0" w:space="0" w:color="auto"/>
            <w:right w:val="none" w:sz="0" w:space="0" w:color="auto"/>
          </w:divBdr>
        </w:div>
        <w:div w:id="1230963611">
          <w:marLeft w:val="0"/>
          <w:marRight w:val="0"/>
          <w:marTop w:val="0"/>
          <w:marBottom w:val="0"/>
          <w:divBdr>
            <w:top w:val="none" w:sz="0" w:space="0" w:color="auto"/>
            <w:left w:val="none" w:sz="0" w:space="0" w:color="auto"/>
            <w:bottom w:val="none" w:sz="0" w:space="0" w:color="auto"/>
            <w:right w:val="none" w:sz="0" w:space="0" w:color="auto"/>
          </w:divBdr>
        </w:div>
        <w:div w:id="1233663950">
          <w:marLeft w:val="0"/>
          <w:marRight w:val="0"/>
          <w:marTop w:val="0"/>
          <w:marBottom w:val="0"/>
          <w:divBdr>
            <w:top w:val="none" w:sz="0" w:space="0" w:color="auto"/>
            <w:left w:val="none" w:sz="0" w:space="0" w:color="auto"/>
            <w:bottom w:val="none" w:sz="0" w:space="0" w:color="auto"/>
            <w:right w:val="none" w:sz="0" w:space="0" w:color="auto"/>
          </w:divBdr>
        </w:div>
        <w:div w:id="1429306979">
          <w:marLeft w:val="0"/>
          <w:marRight w:val="0"/>
          <w:marTop w:val="0"/>
          <w:marBottom w:val="0"/>
          <w:divBdr>
            <w:top w:val="none" w:sz="0" w:space="0" w:color="auto"/>
            <w:left w:val="none" w:sz="0" w:space="0" w:color="auto"/>
            <w:bottom w:val="none" w:sz="0" w:space="0" w:color="auto"/>
            <w:right w:val="none" w:sz="0" w:space="0" w:color="auto"/>
          </w:divBdr>
        </w:div>
        <w:div w:id="1473210835">
          <w:marLeft w:val="0"/>
          <w:marRight w:val="0"/>
          <w:marTop w:val="0"/>
          <w:marBottom w:val="0"/>
          <w:divBdr>
            <w:top w:val="none" w:sz="0" w:space="0" w:color="auto"/>
            <w:left w:val="none" w:sz="0" w:space="0" w:color="auto"/>
            <w:bottom w:val="none" w:sz="0" w:space="0" w:color="auto"/>
            <w:right w:val="none" w:sz="0" w:space="0" w:color="auto"/>
          </w:divBdr>
        </w:div>
        <w:div w:id="1610894500">
          <w:marLeft w:val="0"/>
          <w:marRight w:val="0"/>
          <w:marTop w:val="0"/>
          <w:marBottom w:val="0"/>
          <w:divBdr>
            <w:top w:val="none" w:sz="0" w:space="0" w:color="auto"/>
            <w:left w:val="none" w:sz="0" w:space="0" w:color="auto"/>
            <w:bottom w:val="none" w:sz="0" w:space="0" w:color="auto"/>
            <w:right w:val="none" w:sz="0" w:space="0" w:color="auto"/>
          </w:divBdr>
        </w:div>
        <w:div w:id="1687825445">
          <w:marLeft w:val="0"/>
          <w:marRight w:val="0"/>
          <w:marTop w:val="0"/>
          <w:marBottom w:val="0"/>
          <w:divBdr>
            <w:top w:val="none" w:sz="0" w:space="0" w:color="auto"/>
            <w:left w:val="none" w:sz="0" w:space="0" w:color="auto"/>
            <w:bottom w:val="none" w:sz="0" w:space="0" w:color="auto"/>
            <w:right w:val="none" w:sz="0" w:space="0" w:color="auto"/>
          </w:divBdr>
        </w:div>
        <w:div w:id="1977369863">
          <w:marLeft w:val="0"/>
          <w:marRight w:val="0"/>
          <w:marTop w:val="0"/>
          <w:marBottom w:val="0"/>
          <w:divBdr>
            <w:top w:val="none" w:sz="0" w:space="0" w:color="auto"/>
            <w:left w:val="none" w:sz="0" w:space="0" w:color="auto"/>
            <w:bottom w:val="none" w:sz="0" w:space="0" w:color="auto"/>
            <w:right w:val="none" w:sz="0" w:space="0" w:color="auto"/>
          </w:divBdr>
        </w:div>
        <w:div w:id="2006934375">
          <w:marLeft w:val="0"/>
          <w:marRight w:val="0"/>
          <w:marTop w:val="0"/>
          <w:marBottom w:val="0"/>
          <w:divBdr>
            <w:top w:val="none" w:sz="0" w:space="0" w:color="auto"/>
            <w:left w:val="none" w:sz="0" w:space="0" w:color="auto"/>
            <w:bottom w:val="none" w:sz="0" w:space="0" w:color="auto"/>
            <w:right w:val="none" w:sz="0" w:space="0" w:color="auto"/>
          </w:divBdr>
        </w:div>
        <w:div w:id="2028603423">
          <w:marLeft w:val="0"/>
          <w:marRight w:val="0"/>
          <w:marTop w:val="0"/>
          <w:marBottom w:val="0"/>
          <w:divBdr>
            <w:top w:val="none" w:sz="0" w:space="0" w:color="auto"/>
            <w:left w:val="none" w:sz="0" w:space="0" w:color="auto"/>
            <w:bottom w:val="none" w:sz="0" w:space="0" w:color="auto"/>
            <w:right w:val="none" w:sz="0" w:space="0" w:color="auto"/>
          </w:divBdr>
        </w:div>
      </w:divsChild>
    </w:div>
    <w:div w:id="456603932">
      <w:bodyDiv w:val="1"/>
      <w:marLeft w:val="0"/>
      <w:marRight w:val="0"/>
      <w:marTop w:val="0"/>
      <w:marBottom w:val="0"/>
      <w:divBdr>
        <w:top w:val="none" w:sz="0" w:space="0" w:color="auto"/>
        <w:left w:val="none" w:sz="0" w:space="0" w:color="auto"/>
        <w:bottom w:val="none" w:sz="0" w:space="0" w:color="auto"/>
        <w:right w:val="none" w:sz="0" w:space="0" w:color="auto"/>
      </w:divBdr>
    </w:div>
    <w:div w:id="461269326">
      <w:bodyDiv w:val="1"/>
      <w:marLeft w:val="0"/>
      <w:marRight w:val="0"/>
      <w:marTop w:val="0"/>
      <w:marBottom w:val="0"/>
      <w:divBdr>
        <w:top w:val="none" w:sz="0" w:space="0" w:color="auto"/>
        <w:left w:val="none" w:sz="0" w:space="0" w:color="auto"/>
        <w:bottom w:val="none" w:sz="0" w:space="0" w:color="auto"/>
        <w:right w:val="none" w:sz="0" w:space="0" w:color="auto"/>
      </w:divBdr>
    </w:div>
    <w:div w:id="472068941">
      <w:bodyDiv w:val="1"/>
      <w:marLeft w:val="0"/>
      <w:marRight w:val="0"/>
      <w:marTop w:val="0"/>
      <w:marBottom w:val="0"/>
      <w:divBdr>
        <w:top w:val="none" w:sz="0" w:space="0" w:color="auto"/>
        <w:left w:val="none" w:sz="0" w:space="0" w:color="auto"/>
        <w:bottom w:val="none" w:sz="0" w:space="0" w:color="auto"/>
        <w:right w:val="none" w:sz="0" w:space="0" w:color="auto"/>
      </w:divBdr>
    </w:div>
    <w:div w:id="483006820">
      <w:bodyDiv w:val="1"/>
      <w:marLeft w:val="85"/>
      <w:marRight w:val="85"/>
      <w:marTop w:val="85"/>
      <w:marBottom w:val="85"/>
      <w:divBdr>
        <w:top w:val="none" w:sz="0" w:space="0" w:color="auto"/>
        <w:left w:val="none" w:sz="0" w:space="0" w:color="auto"/>
        <w:bottom w:val="none" w:sz="0" w:space="0" w:color="auto"/>
        <w:right w:val="none" w:sz="0" w:space="0" w:color="auto"/>
      </w:divBdr>
      <w:divsChild>
        <w:div w:id="2051254">
          <w:marLeft w:val="0"/>
          <w:marRight w:val="0"/>
          <w:marTop w:val="0"/>
          <w:marBottom w:val="0"/>
          <w:divBdr>
            <w:top w:val="none" w:sz="0" w:space="0" w:color="auto"/>
            <w:left w:val="none" w:sz="0" w:space="0" w:color="auto"/>
            <w:bottom w:val="none" w:sz="0" w:space="0" w:color="auto"/>
            <w:right w:val="none" w:sz="0" w:space="0" w:color="auto"/>
          </w:divBdr>
        </w:div>
        <w:div w:id="157430112">
          <w:marLeft w:val="0"/>
          <w:marRight w:val="0"/>
          <w:marTop w:val="0"/>
          <w:marBottom w:val="0"/>
          <w:divBdr>
            <w:top w:val="none" w:sz="0" w:space="0" w:color="auto"/>
            <w:left w:val="none" w:sz="0" w:space="0" w:color="auto"/>
            <w:bottom w:val="none" w:sz="0" w:space="0" w:color="auto"/>
            <w:right w:val="none" w:sz="0" w:space="0" w:color="auto"/>
          </w:divBdr>
        </w:div>
        <w:div w:id="403068781">
          <w:marLeft w:val="0"/>
          <w:marRight w:val="0"/>
          <w:marTop w:val="0"/>
          <w:marBottom w:val="0"/>
          <w:divBdr>
            <w:top w:val="none" w:sz="0" w:space="0" w:color="auto"/>
            <w:left w:val="none" w:sz="0" w:space="0" w:color="auto"/>
            <w:bottom w:val="none" w:sz="0" w:space="0" w:color="auto"/>
            <w:right w:val="none" w:sz="0" w:space="0" w:color="auto"/>
          </w:divBdr>
        </w:div>
        <w:div w:id="549730977">
          <w:marLeft w:val="0"/>
          <w:marRight w:val="0"/>
          <w:marTop w:val="0"/>
          <w:marBottom w:val="0"/>
          <w:divBdr>
            <w:top w:val="none" w:sz="0" w:space="0" w:color="auto"/>
            <w:left w:val="none" w:sz="0" w:space="0" w:color="auto"/>
            <w:bottom w:val="none" w:sz="0" w:space="0" w:color="auto"/>
            <w:right w:val="none" w:sz="0" w:space="0" w:color="auto"/>
          </w:divBdr>
        </w:div>
        <w:div w:id="610939518">
          <w:marLeft w:val="0"/>
          <w:marRight w:val="0"/>
          <w:marTop w:val="0"/>
          <w:marBottom w:val="0"/>
          <w:divBdr>
            <w:top w:val="none" w:sz="0" w:space="0" w:color="auto"/>
            <w:left w:val="none" w:sz="0" w:space="0" w:color="auto"/>
            <w:bottom w:val="none" w:sz="0" w:space="0" w:color="auto"/>
            <w:right w:val="none" w:sz="0" w:space="0" w:color="auto"/>
          </w:divBdr>
        </w:div>
        <w:div w:id="730159501">
          <w:marLeft w:val="0"/>
          <w:marRight w:val="0"/>
          <w:marTop w:val="0"/>
          <w:marBottom w:val="0"/>
          <w:divBdr>
            <w:top w:val="none" w:sz="0" w:space="0" w:color="auto"/>
            <w:left w:val="none" w:sz="0" w:space="0" w:color="auto"/>
            <w:bottom w:val="none" w:sz="0" w:space="0" w:color="auto"/>
            <w:right w:val="none" w:sz="0" w:space="0" w:color="auto"/>
          </w:divBdr>
        </w:div>
        <w:div w:id="1092122386">
          <w:marLeft w:val="0"/>
          <w:marRight w:val="0"/>
          <w:marTop w:val="0"/>
          <w:marBottom w:val="0"/>
          <w:divBdr>
            <w:top w:val="none" w:sz="0" w:space="0" w:color="auto"/>
            <w:left w:val="none" w:sz="0" w:space="0" w:color="auto"/>
            <w:bottom w:val="none" w:sz="0" w:space="0" w:color="auto"/>
            <w:right w:val="none" w:sz="0" w:space="0" w:color="auto"/>
          </w:divBdr>
        </w:div>
        <w:div w:id="1395011902">
          <w:marLeft w:val="0"/>
          <w:marRight w:val="0"/>
          <w:marTop w:val="0"/>
          <w:marBottom w:val="0"/>
          <w:divBdr>
            <w:top w:val="none" w:sz="0" w:space="0" w:color="auto"/>
            <w:left w:val="none" w:sz="0" w:space="0" w:color="auto"/>
            <w:bottom w:val="none" w:sz="0" w:space="0" w:color="auto"/>
            <w:right w:val="none" w:sz="0" w:space="0" w:color="auto"/>
          </w:divBdr>
        </w:div>
      </w:divsChild>
    </w:div>
    <w:div w:id="496266347">
      <w:bodyDiv w:val="1"/>
      <w:marLeft w:val="0"/>
      <w:marRight w:val="0"/>
      <w:marTop w:val="0"/>
      <w:marBottom w:val="0"/>
      <w:divBdr>
        <w:top w:val="none" w:sz="0" w:space="0" w:color="auto"/>
        <w:left w:val="none" w:sz="0" w:space="0" w:color="auto"/>
        <w:bottom w:val="none" w:sz="0" w:space="0" w:color="auto"/>
        <w:right w:val="none" w:sz="0" w:space="0" w:color="auto"/>
      </w:divBdr>
    </w:div>
    <w:div w:id="505705026">
      <w:bodyDiv w:val="1"/>
      <w:marLeft w:val="0"/>
      <w:marRight w:val="0"/>
      <w:marTop w:val="0"/>
      <w:marBottom w:val="0"/>
      <w:divBdr>
        <w:top w:val="none" w:sz="0" w:space="0" w:color="auto"/>
        <w:left w:val="none" w:sz="0" w:space="0" w:color="auto"/>
        <w:bottom w:val="none" w:sz="0" w:space="0" w:color="auto"/>
        <w:right w:val="none" w:sz="0" w:space="0" w:color="auto"/>
      </w:divBdr>
      <w:divsChild>
        <w:div w:id="614101558">
          <w:marLeft w:val="0"/>
          <w:marRight w:val="0"/>
          <w:marTop w:val="0"/>
          <w:marBottom w:val="0"/>
          <w:divBdr>
            <w:top w:val="none" w:sz="0" w:space="0" w:color="auto"/>
            <w:left w:val="none" w:sz="0" w:space="0" w:color="auto"/>
            <w:bottom w:val="none" w:sz="0" w:space="0" w:color="auto"/>
            <w:right w:val="none" w:sz="0" w:space="0" w:color="auto"/>
          </w:divBdr>
          <w:divsChild>
            <w:div w:id="2008752264">
              <w:marLeft w:val="0"/>
              <w:marRight w:val="0"/>
              <w:marTop w:val="0"/>
              <w:marBottom w:val="0"/>
              <w:divBdr>
                <w:top w:val="none" w:sz="0" w:space="0" w:color="auto"/>
                <w:left w:val="none" w:sz="0" w:space="0" w:color="auto"/>
                <w:bottom w:val="none" w:sz="0" w:space="0" w:color="auto"/>
                <w:right w:val="none" w:sz="0" w:space="0" w:color="auto"/>
              </w:divBdr>
              <w:divsChild>
                <w:div w:id="508253737">
                  <w:marLeft w:val="0"/>
                  <w:marRight w:val="0"/>
                  <w:marTop w:val="0"/>
                  <w:marBottom w:val="0"/>
                  <w:divBdr>
                    <w:top w:val="none" w:sz="0" w:space="0" w:color="auto"/>
                    <w:left w:val="none" w:sz="0" w:space="0" w:color="auto"/>
                    <w:bottom w:val="none" w:sz="0" w:space="0" w:color="auto"/>
                    <w:right w:val="none" w:sz="0" w:space="0" w:color="auto"/>
                  </w:divBdr>
                  <w:divsChild>
                    <w:div w:id="16428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0986">
      <w:bodyDiv w:val="1"/>
      <w:marLeft w:val="0"/>
      <w:marRight w:val="0"/>
      <w:marTop w:val="0"/>
      <w:marBottom w:val="0"/>
      <w:divBdr>
        <w:top w:val="none" w:sz="0" w:space="0" w:color="auto"/>
        <w:left w:val="none" w:sz="0" w:space="0" w:color="auto"/>
        <w:bottom w:val="none" w:sz="0" w:space="0" w:color="auto"/>
        <w:right w:val="none" w:sz="0" w:space="0" w:color="auto"/>
      </w:divBdr>
    </w:div>
    <w:div w:id="535433650">
      <w:bodyDiv w:val="1"/>
      <w:marLeft w:val="0"/>
      <w:marRight w:val="0"/>
      <w:marTop w:val="0"/>
      <w:marBottom w:val="0"/>
      <w:divBdr>
        <w:top w:val="none" w:sz="0" w:space="0" w:color="auto"/>
        <w:left w:val="none" w:sz="0" w:space="0" w:color="auto"/>
        <w:bottom w:val="none" w:sz="0" w:space="0" w:color="auto"/>
        <w:right w:val="none" w:sz="0" w:space="0" w:color="auto"/>
      </w:divBdr>
    </w:div>
    <w:div w:id="561136981">
      <w:bodyDiv w:val="1"/>
      <w:marLeft w:val="0"/>
      <w:marRight w:val="0"/>
      <w:marTop w:val="0"/>
      <w:marBottom w:val="0"/>
      <w:divBdr>
        <w:top w:val="none" w:sz="0" w:space="0" w:color="auto"/>
        <w:left w:val="none" w:sz="0" w:space="0" w:color="auto"/>
        <w:bottom w:val="none" w:sz="0" w:space="0" w:color="auto"/>
        <w:right w:val="none" w:sz="0" w:space="0" w:color="auto"/>
      </w:divBdr>
    </w:div>
    <w:div w:id="575742895">
      <w:bodyDiv w:val="1"/>
      <w:marLeft w:val="0"/>
      <w:marRight w:val="0"/>
      <w:marTop w:val="0"/>
      <w:marBottom w:val="0"/>
      <w:divBdr>
        <w:top w:val="none" w:sz="0" w:space="0" w:color="auto"/>
        <w:left w:val="none" w:sz="0" w:space="0" w:color="auto"/>
        <w:bottom w:val="none" w:sz="0" w:space="0" w:color="auto"/>
        <w:right w:val="none" w:sz="0" w:space="0" w:color="auto"/>
      </w:divBdr>
    </w:div>
    <w:div w:id="580256825">
      <w:bodyDiv w:val="1"/>
      <w:marLeft w:val="0"/>
      <w:marRight w:val="0"/>
      <w:marTop w:val="0"/>
      <w:marBottom w:val="0"/>
      <w:divBdr>
        <w:top w:val="none" w:sz="0" w:space="0" w:color="auto"/>
        <w:left w:val="none" w:sz="0" w:space="0" w:color="auto"/>
        <w:bottom w:val="none" w:sz="0" w:space="0" w:color="auto"/>
        <w:right w:val="none" w:sz="0" w:space="0" w:color="auto"/>
      </w:divBdr>
    </w:div>
    <w:div w:id="598366719">
      <w:bodyDiv w:val="1"/>
      <w:marLeft w:val="0"/>
      <w:marRight w:val="0"/>
      <w:marTop w:val="0"/>
      <w:marBottom w:val="0"/>
      <w:divBdr>
        <w:top w:val="none" w:sz="0" w:space="0" w:color="auto"/>
        <w:left w:val="none" w:sz="0" w:space="0" w:color="auto"/>
        <w:bottom w:val="none" w:sz="0" w:space="0" w:color="auto"/>
        <w:right w:val="none" w:sz="0" w:space="0" w:color="auto"/>
      </w:divBdr>
    </w:div>
    <w:div w:id="614143530">
      <w:bodyDiv w:val="1"/>
      <w:marLeft w:val="0"/>
      <w:marRight w:val="0"/>
      <w:marTop w:val="0"/>
      <w:marBottom w:val="0"/>
      <w:divBdr>
        <w:top w:val="none" w:sz="0" w:space="0" w:color="auto"/>
        <w:left w:val="none" w:sz="0" w:space="0" w:color="auto"/>
        <w:bottom w:val="none" w:sz="0" w:space="0" w:color="auto"/>
        <w:right w:val="none" w:sz="0" w:space="0" w:color="auto"/>
      </w:divBdr>
    </w:div>
    <w:div w:id="618070623">
      <w:bodyDiv w:val="1"/>
      <w:marLeft w:val="0"/>
      <w:marRight w:val="0"/>
      <w:marTop w:val="0"/>
      <w:marBottom w:val="0"/>
      <w:divBdr>
        <w:top w:val="none" w:sz="0" w:space="0" w:color="auto"/>
        <w:left w:val="none" w:sz="0" w:space="0" w:color="auto"/>
        <w:bottom w:val="none" w:sz="0" w:space="0" w:color="auto"/>
        <w:right w:val="none" w:sz="0" w:space="0" w:color="auto"/>
      </w:divBdr>
    </w:div>
    <w:div w:id="618876765">
      <w:bodyDiv w:val="1"/>
      <w:marLeft w:val="0"/>
      <w:marRight w:val="0"/>
      <w:marTop w:val="0"/>
      <w:marBottom w:val="0"/>
      <w:divBdr>
        <w:top w:val="none" w:sz="0" w:space="0" w:color="auto"/>
        <w:left w:val="none" w:sz="0" w:space="0" w:color="auto"/>
        <w:bottom w:val="none" w:sz="0" w:space="0" w:color="auto"/>
        <w:right w:val="none" w:sz="0" w:space="0" w:color="auto"/>
      </w:divBdr>
    </w:div>
    <w:div w:id="636031103">
      <w:bodyDiv w:val="1"/>
      <w:marLeft w:val="0"/>
      <w:marRight w:val="0"/>
      <w:marTop w:val="0"/>
      <w:marBottom w:val="0"/>
      <w:divBdr>
        <w:top w:val="none" w:sz="0" w:space="0" w:color="auto"/>
        <w:left w:val="none" w:sz="0" w:space="0" w:color="auto"/>
        <w:bottom w:val="none" w:sz="0" w:space="0" w:color="auto"/>
        <w:right w:val="none" w:sz="0" w:space="0" w:color="auto"/>
      </w:divBdr>
    </w:div>
    <w:div w:id="637762443">
      <w:bodyDiv w:val="1"/>
      <w:marLeft w:val="0"/>
      <w:marRight w:val="0"/>
      <w:marTop w:val="0"/>
      <w:marBottom w:val="0"/>
      <w:divBdr>
        <w:top w:val="none" w:sz="0" w:space="0" w:color="auto"/>
        <w:left w:val="none" w:sz="0" w:space="0" w:color="auto"/>
        <w:bottom w:val="none" w:sz="0" w:space="0" w:color="auto"/>
        <w:right w:val="none" w:sz="0" w:space="0" w:color="auto"/>
      </w:divBdr>
      <w:divsChild>
        <w:div w:id="1377042923">
          <w:marLeft w:val="0"/>
          <w:marRight w:val="0"/>
          <w:marTop w:val="0"/>
          <w:marBottom w:val="0"/>
          <w:divBdr>
            <w:top w:val="none" w:sz="0" w:space="0" w:color="auto"/>
            <w:left w:val="none" w:sz="0" w:space="0" w:color="auto"/>
            <w:bottom w:val="none" w:sz="0" w:space="0" w:color="auto"/>
            <w:right w:val="none" w:sz="0" w:space="0" w:color="auto"/>
          </w:divBdr>
          <w:divsChild>
            <w:div w:id="180441699">
              <w:marLeft w:val="0"/>
              <w:marRight w:val="0"/>
              <w:marTop w:val="0"/>
              <w:marBottom w:val="0"/>
              <w:divBdr>
                <w:top w:val="none" w:sz="0" w:space="0" w:color="auto"/>
                <w:left w:val="none" w:sz="0" w:space="0" w:color="auto"/>
                <w:bottom w:val="none" w:sz="0" w:space="0" w:color="auto"/>
                <w:right w:val="none" w:sz="0" w:space="0" w:color="auto"/>
              </w:divBdr>
              <w:divsChild>
                <w:div w:id="1073821333">
                  <w:marLeft w:val="0"/>
                  <w:marRight w:val="0"/>
                  <w:marTop w:val="0"/>
                  <w:marBottom w:val="0"/>
                  <w:divBdr>
                    <w:top w:val="none" w:sz="0" w:space="0" w:color="auto"/>
                    <w:left w:val="none" w:sz="0" w:space="0" w:color="auto"/>
                    <w:bottom w:val="none" w:sz="0" w:space="0" w:color="auto"/>
                    <w:right w:val="none" w:sz="0" w:space="0" w:color="auto"/>
                  </w:divBdr>
                  <w:divsChild>
                    <w:div w:id="121458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849136">
      <w:bodyDiv w:val="1"/>
      <w:marLeft w:val="0"/>
      <w:marRight w:val="0"/>
      <w:marTop w:val="0"/>
      <w:marBottom w:val="0"/>
      <w:divBdr>
        <w:top w:val="none" w:sz="0" w:space="0" w:color="auto"/>
        <w:left w:val="none" w:sz="0" w:space="0" w:color="auto"/>
        <w:bottom w:val="none" w:sz="0" w:space="0" w:color="auto"/>
        <w:right w:val="none" w:sz="0" w:space="0" w:color="auto"/>
      </w:divBdr>
      <w:divsChild>
        <w:div w:id="1887524154">
          <w:marLeft w:val="0"/>
          <w:marRight w:val="0"/>
          <w:marTop w:val="0"/>
          <w:marBottom w:val="0"/>
          <w:divBdr>
            <w:top w:val="none" w:sz="0" w:space="0" w:color="auto"/>
            <w:left w:val="none" w:sz="0" w:space="0" w:color="auto"/>
            <w:bottom w:val="none" w:sz="0" w:space="0" w:color="auto"/>
            <w:right w:val="none" w:sz="0" w:space="0" w:color="auto"/>
          </w:divBdr>
          <w:divsChild>
            <w:div w:id="1687756538">
              <w:marLeft w:val="2232"/>
              <w:marRight w:val="0"/>
              <w:marTop w:val="0"/>
              <w:marBottom w:val="0"/>
              <w:divBdr>
                <w:top w:val="none" w:sz="0" w:space="0" w:color="auto"/>
                <w:left w:val="none" w:sz="0" w:space="0" w:color="auto"/>
                <w:bottom w:val="none" w:sz="0" w:space="0" w:color="auto"/>
                <w:right w:val="none" w:sz="0" w:space="0" w:color="auto"/>
              </w:divBdr>
              <w:divsChild>
                <w:div w:id="973754112">
                  <w:marLeft w:val="0"/>
                  <w:marRight w:val="0"/>
                  <w:marTop w:val="0"/>
                  <w:marBottom w:val="0"/>
                  <w:divBdr>
                    <w:top w:val="none" w:sz="0" w:space="0" w:color="auto"/>
                    <w:left w:val="single" w:sz="36" w:space="0" w:color="auto"/>
                    <w:bottom w:val="none" w:sz="0" w:space="0" w:color="auto"/>
                    <w:right w:val="none" w:sz="0" w:space="0" w:color="auto"/>
                  </w:divBdr>
                  <w:divsChild>
                    <w:div w:id="183398880">
                      <w:marLeft w:val="0"/>
                      <w:marRight w:val="0"/>
                      <w:marTop w:val="0"/>
                      <w:marBottom w:val="0"/>
                      <w:divBdr>
                        <w:top w:val="none" w:sz="0" w:space="0" w:color="auto"/>
                        <w:left w:val="none" w:sz="0" w:space="0" w:color="auto"/>
                        <w:bottom w:val="none" w:sz="0" w:space="0" w:color="auto"/>
                        <w:right w:val="none" w:sz="0" w:space="0" w:color="auto"/>
                      </w:divBdr>
                      <w:divsChild>
                        <w:div w:id="1165247466">
                          <w:marLeft w:val="0"/>
                          <w:marRight w:val="3420"/>
                          <w:marTop w:val="0"/>
                          <w:marBottom w:val="0"/>
                          <w:divBdr>
                            <w:top w:val="none" w:sz="0" w:space="0" w:color="auto"/>
                            <w:left w:val="none" w:sz="0" w:space="0" w:color="auto"/>
                            <w:bottom w:val="none" w:sz="0" w:space="0" w:color="auto"/>
                            <w:right w:val="none" w:sz="0" w:space="0" w:color="auto"/>
                          </w:divBdr>
                          <w:divsChild>
                            <w:div w:id="786700008">
                              <w:marLeft w:val="0"/>
                              <w:marRight w:val="0"/>
                              <w:marTop w:val="0"/>
                              <w:marBottom w:val="0"/>
                              <w:divBdr>
                                <w:top w:val="none" w:sz="0" w:space="0" w:color="auto"/>
                                <w:left w:val="none" w:sz="0" w:space="0" w:color="auto"/>
                                <w:bottom w:val="none" w:sz="0" w:space="0" w:color="auto"/>
                                <w:right w:val="none" w:sz="0" w:space="0" w:color="auto"/>
                              </w:divBdr>
                              <w:divsChild>
                                <w:div w:id="1600987847">
                                  <w:marLeft w:val="0"/>
                                  <w:marRight w:val="0"/>
                                  <w:marTop w:val="0"/>
                                  <w:marBottom w:val="0"/>
                                  <w:divBdr>
                                    <w:top w:val="none" w:sz="0" w:space="0" w:color="auto"/>
                                    <w:left w:val="none" w:sz="0" w:space="0" w:color="auto"/>
                                    <w:bottom w:val="none" w:sz="0" w:space="0" w:color="auto"/>
                                    <w:right w:val="none" w:sz="0" w:space="0" w:color="auto"/>
                                  </w:divBdr>
                                  <w:divsChild>
                                    <w:div w:id="2066372787">
                                      <w:marLeft w:val="0"/>
                                      <w:marRight w:val="0"/>
                                      <w:marTop w:val="0"/>
                                      <w:marBottom w:val="0"/>
                                      <w:divBdr>
                                        <w:top w:val="none" w:sz="0" w:space="0" w:color="auto"/>
                                        <w:left w:val="none" w:sz="0" w:space="0" w:color="auto"/>
                                        <w:bottom w:val="none" w:sz="0" w:space="0" w:color="auto"/>
                                        <w:right w:val="none" w:sz="0" w:space="0" w:color="auto"/>
                                      </w:divBdr>
                                      <w:divsChild>
                                        <w:div w:id="11343920">
                                          <w:marLeft w:val="0"/>
                                          <w:marRight w:val="0"/>
                                          <w:marTop w:val="0"/>
                                          <w:marBottom w:val="0"/>
                                          <w:divBdr>
                                            <w:top w:val="none" w:sz="0" w:space="0" w:color="auto"/>
                                            <w:left w:val="none" w:sz="0" w:space="0" w:color="auto"/>
                                            <w:bottom w:val="none" w:sz="0" w:space="0" w:color="auto"/>
                                            <w:right w:val="none" w:sz="0" w:space="0" w:color="auto"/>
                                          </w:divBdr>
                                          <w:divsChild>
                                            <w:div w:id="1841770833">
                                              <w:marLeft w:val="0"/>
                                              <w:marRight w:val="0"/>
                                              <w:marTop w:val="0"/>
                                              <w:marBottom w:val="0"/>
                                              <w:divBdr>
                                                <w:top w:val="none" w:sz="0" w:space="0" w:color="auto"/>
                                                <w:left w:val="none" w:sz="0" w:space="0" w:color="auto"/>
                                                <w:bottom w:val="none" w:sz="0" w:space="0" w:color="auto"/>
                                                <w:right w:val="none" w:sz="0" w:space="0" w:color="auto"/>
                                              </w:divBdr>
                                              <w:divsChild>
                                                <w:div w:id="385104499">
                                                  <w:marLeft w:val="0"/>
                                                  <w:marRight w:val="0"/>
                                                  <w:marTop w:val="0"/>
                                                  <w:marBottom w:val="0"/>
                                                  <w:divBdr>
                                                    <w:top w:val="none" w:sz="0" w:space="0" w:color="auto"/>
                                                    <w:left w:val="none" w:sz="0" w:space="0" w:color="auto"/>
                                                    <w:bottom w:val="none" w:sz="0" w:space="0" w:color="auto"/>
                                                    <w:right w:val="none" w:sz="0" w:space="0" w:color="auto"/>
                                                  </w:divBdr>
                                                  <w:divsChild>
                                                    <w:div w:id="794254733">
                                                      <w:marLeft w:val="0"/>
                                                      <w:marRight w:val="0"/>
                                                      <w:marTop w:val="0"/>
                                                      <w:marBottom w:val="0"/>
                                                      <w:divBdr>
                                                        <w:top w:val="none" w:sz="0" w:space="0" w:color="auto"/>
                                                        <w:left w:val="none" w:sz="0" w:space="0" w:color="auto"/>
                                                        <w:bottom w:val="none" w:sz="0" w:space="0" w:color="auto"/>
                                                        <w:right w:val="none" w:sz="0" w:space="0" w:color="auto"/>
                                                      </w:divBdr>
                                                    </w:div>
                                                    <w:div w:id="1267542718">
                                                      <w:marLeft w:val="0"/>
                                                      <w:marRight w:val="0"/>
                                                      <w:marTop w:val="0"/>
                                                      <w:marBottom w:val="0"/>
                                                      <w:divBdr>
                                                        <w:top w:val="none" w:sz="0" w:space="0" w:color="auto"/>
                                                        <w:left w:val="none" w:sz="0" w:space="0" w:color="auto"/>
                                                        <w:bottom w:val="none" w:sz="0" w:space="0" w:color="auto"/>
                                                        <w:right w:val="none" w:sz="0" w:space="0" w:color="auto"/>
                                                      </w:divBdr>
                                                    </w:div>
                                                    <w:div w:id="13526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91450">
      <w:bodyDiv w:val="1"/>
      <w:marLeft w:val="0"/>
      <w:marRight w:val="0"/>
      <w:marTop w:val="0"/>
      <w:marBottom w:val="0"/>
      <w:divBdr>
        <w:top w:val="none" w:sz="0" w:space="0" w:color="auto"/>
        <w:left w:val="none" w:sz="0" w:space="0" w:color="auto"/>
        <w:bottom w:val="none" w:sz="0" w:space="0" w:color="auto"/>
        <w:right w:val="none" w:sz="0" w:space="0" w:color="auto"/>
      </w:divBdr>
      <w:divsChild>
        <w:div w:id="620381507">
          <w:marLeft w:val="0"/>
          <w:marRight w:val="0"/>
          <w:marTop w:val="0"/>
          <w:marBottom w:val="0"/>
          <w:divBdr>
            <w:top w:val="none" w:sz="0" w:space="0" w:color="auto"/>
            <w:left w:val="none" w:sz="0" w:space="0" w:color="auto"/>
            <w:bottom w:val="none" w:sz="0" w:space="0" w:color="auto"/>
            <w:right w:val="none" w:sz="0" w:space="0" w:color="auto"/>
          </w:divBdr>
        </w:div>
        <w:div w:id="661543379">
          <w:marLeft w:val="0"/>
          <w:marRight w:val="0"/>
          <w:marTop w:val="0"/>
          <w:marBottom w:val="0"/>
          <w:divBdr>
            <w:top w:val="none" w:sz="0" w:space="0" w:color="auto"/>
            <w:left w:val="none" w:sz="0" w:space="0" w:color="auto"/>
            <w:bottom w:val="none" w:sz="0" w:space="0" w:color="auto"/>
            <w:right w:val="none" w:sz="0" w:space="0" w:color="auto"/>
          </w:divBdr>
        </w:div>
      </w:divsChild>
    </w:div>
    <w:div w:id="674651320">
      <w:bodyDiv w:val="1"/>
      <w:marLeft w:val="0"/>
      <w:marRight w:val="0"/>
      <w:marTop w:val="0"/>
      <w:marBottom w:val="0"/>
      <w:divBdr>
        <w:top w:val="none" w:sz="0" w:space="0" w:color="auto"/>
        <w:left w:val="none" w:sz="0" w:space="0" w:color="auto"/>
        <w:bottom w:val="none" w:sz="0" w:space="0" w:color="auto"/>
        <w:right w:val="none" w:sz="0" w:space="0" w:color="auto"/>
      </w:divBdr>
      <w:divsChild>
        <w:div w:id="1582249472">
          <w:marLeft w:val="0"/>
          <w:marRight w:val="0"/>
          <w:marTop w:val="0"/>
          <w:marBottom w:val="0"/>
          <w:divBdr>
            <w:top w:val="none" w:sz="0" w:space="0" w:color="auto"/>
            <w:left w:val="none" w:sz="0" w:space="0" w:color="auto"/>
            <w:bottom w:val="none" w:sz="0" w:space="0" w:color="auto"/>
            <w:right w:val="none" w:sz="0" w:space="0" w:color="auto"/>
          </w:divBdr>
          <w:divsChild>
            <w:div w:id="1814059530">
              <w:marLeft w:val="0"/>
              <w:marRight w:val="0"/>
              <w:marTop w:val="0"/>
              <w:marBottom w:val="0"/>
              <w:divBdr>
                <w:top w:val="none" w:sz="0" w:space="0" w:color="auto"/>
                <w:left w:val="none" w:sz="0" w:space="0" w:color="auto"/>
                <w:bottom w:val="none" w:sz="0" w:space="0" w:color="auto"/>
                <w:right w:val="none" w:sz="0" w:space="0" w:color="auto"/>
              </w:divBdr>
              <w:divsChild>
                <w:div w:id="1008950805">
                  <w:marLeft w:val="0"/>
                  <w:marRight w:val="0"/>
                  <w:marTop w:val="0"/>
                  <w:marBottom w:val="0"/>
                  <w:divBdr>
                    <w:top w:val="none" w:sz="0" w:space="0" w:color="auto"/>
                    <w:left w:val="none" w:sz="0" w:space="0" w:color="auto"/>
                    <w:bottom w:val="none" w:sz="0" w:space="0" w:color="auto"/>
                    <w:right w:val="none" w:sz="0" w:space="0" w:color="auto"/>
                  </w:divBdr>
                  <w:divsChild>
                    <w:div w:id="395393897">
                      <w:marLeft w:val="0"/>
                      <w:marRight w:val="0"/>
                      <w:marTop w:val="0"/>
                      <w:marBottom w:val="0"/>
                      <w:divBdr>
                        <w:top w:val="none" w:sz="0" w:space="0" w:color="auto"/>
                        <w:left w:val="none" w:sz="0" w:space="0" w:color="auto"/>
                        <w:bottom w:val="none" w:sz="0" w:space="0" w:color="auto"/>
                        <w:right w:val="none" w:sz="0" w:space="0" w:color="auto"/>
                      </w:divBdr>
                      <w:divsChild>
                        <w:div w:id="24018059">
                          <w:marLeft w:val="0"/>
                          <w:marRight w:val="0"/>
                          <w:marTop w:val="0"/>
                          <w:marBottom w:val="0"/>
                          <w:divBdr>
                            <w:top w:val="none" w:sz="0" w:space="0" w:color="auto"/>
                            <w:left w:val="none" w:sz="0" w:space="0" w:color="auto"/>
                            <w:bottom w:val="none" w:sz="0" w:space="0" w:color="auto"/>
                            <w:right w:val="none" w:sz="0" w:space="0" w:color="auto"/>
                          </w:divBdr>
                        </w:div>
                        <w:div w:id="162547266">
                          <w:marLeft w:val="0"/>
                          <w:marRight w:val="0"/>
                          <w:marTop w:val="0"/>
                          <w:marBottom w:val="0"/>
                          <w:divBdr>
                            <w:top w:val="none" w:sz="0" w:space="0" w:color="auto"/>
                            <w:left w:val="none" w:sz="0" w:space="0" w:color="auto"/>
                            <w:bottom w:val="none" w:sz="0" w:space="0" w:color="auto"/>
                            <w:right w:val="none" w:sz="0" w:space="0" w:color="auto"/>
                          </w:divBdr>
                          <w:divsChild>
                            <w:div w:id="222523645">
                              <w:marLeft w:val="0"/>
                              <w:marRight w:val="0"/>
                              <w:marTop w:val="0"/>
                              <w:marBottom w:val="0"/>
                              <w:divBdr>
                                <w:top w:val="none" w:sz="0" w:space="0" w:color="auto"/>
                                <w:left w:val="none" w:sz="0" w:space="0" w:color="auto"/>
                                <w:bottom w:val="none" w:sz="0" w:space="0" w:color="auto"/>
                                <w:right w:val="none" w:sz="0" w:space="0" w:color="auto"/>
                              </w:divBdr>
                            </w:div>
                            <w:div w:id="1333877433">
                              <w:marLeft w:val="0"/>
                              <w:marRight w:val="0"/>
                              <w:marTop w:val="0"/>
                              <w:marBottom w:val="0"/>
                              <w:divBdr>
                                <w:top w:val="none" w:sz="0" w:space="0" w:color="auto"/>
                                <w:left w:val="none" w:sz="0" w:space="0" w:color="auto"/>
                                <w:bottom w:val="none" w:sz="0" w:space="0" w:color="auto"/>
                                <w:right w:val="none" w:sz="0" w:space="0" w:color="auto"/>
                              </w:divBdr>
                            </w:div>
                          </w:divsChild>
                        </w:div>
                        <w:div w:id="173153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780517">
      <w:bodyDiv w:val="1"/>
      <w:marLeft w:val="0"/>
      <w:marRight w:val="0"/>
      <w:marTop w:val="0"/>
      <w:marBottom w:val="0"/>
      <w:divBdr>
        <w:top w:val="none" w:sz="0" w:space="0" w:color="auto"/>
        <w:left w:val="none" w:sz="0" w:space="0" w:color="auto"/>
        <w:bottom w:val="none" w:sz="0" w:space="0" w:color="auto"/>
        <w:right w:val="none" w:sz="0" w:space="0" w:color="auto"/>
      </w:divBdr>
    </w:div>
    <w:div w:id="682367790">
      <w:bodyDiv w:val="1"/>
      <w:marLeft w:val="0"/>
      <w:marRight w:val="0"/>
      <w:marTop w:val="0"/>
      <w:marBottom w:val="0"/>
      <w:divBdr>
        <w:top w:val="none" w:sz="0" w:space="0" w:color="auto"/>
        <w:left w:val="none" w:sz="0" w:space="0" w:color="auto"/>
        <w:bottom w:val="none" w:sz="0" w:space="0" w:color="auto"/>
        <w:right w:val="none" w:sz="0" w:space="0" w:color="auto"/>
      </w:divBdr>
    </w:div>
    <w:div w:id="686637354">
      <w:bodyDiv w:val="1"/>
      <w:marLeft w:val="0"/>
      <w:marRight w:val="0"/>
      <w:marTop w:val="0"/>
      <w:marBottom w:val="0"/>
      <w:divBdr>
        <w:top w:val="none" w:sz="0" w:space="0" w:color="auto"/>
        <w:left w:val="none" w:sz="0" w:space="0" w:color="auto"/>
        <w:bottom w:val="none" w:sz="0" w:space="0" w:color="auto"/>
        <w:right w:val="none" w:sz="0" w:space="0" w:color="auto"/>
      </w:divBdr>
    </w:div>
    <w:div w:id="692609379">
      <w:bodyDiv w:val="1"/>
      <w:marLeft w:val="0"/>
      <w:marRight w:val="0"/>
      <w:marTop w:val="0"/>
      <w:marBottom w:val="0"/>
      <w:divBdr>
        <w:top w:val="none" w:sz="0" w:space="0" w:color="auto"/>
        <w:left w:val="none" w:sz="0" w:space="0" w:color="auto"/>
        <w:bottom w:val="none" w:sz="0" w:space="0" w:color="auto"/>
        <w:right w:val="none" w:sz="0" w:space="0" w:color="auto"/>
      </w:divBdr>
      <w:divsChild>
        <w:div w:id="43603912">
          <w:marLeft w:val="0"/>
          <w:marRight w:val="0"/>
          <w:marTop w:val="0"/>
          <w:marBottom w:val="0"/>
          <w:divBdr>
            <w:top w:val="none" w:sz="0" w:space="0" w:color="auto"/>
            <w:left w:val="none" w:sz="0" w:space="0" w:color="auto"/>
            <w:bottom w:val="none" w:sz="0" w:space="0" w:color="auto"/>
            <w:right w:val="none" w:sz="0" w:space="0" w:color="auto"/>
          </w:divBdr>
        </w:div>
        <w:div w:id="136726788">
          <w:marLeft w:val="0"/>
          <w:marRight w:val="0"/>
          <w:marTop w:val="0"/>
          <w:marBottom w:val="0"/>
          <w:divBdr>
            <w:top w:val="none" w:sz="0" w:space="0" w:color="auto"/>
            <w:left w:val="none" w:sz="0" w:space="0" w:color="auto"/>
            <w:bottom w:val="none" w:sz="0" w:space="0" w:color="auto"/>
            <w:right w:val="none" w:sz="0" w:space="0" w:color="auto"/>
          </w:divBdr>
        </w:div>
        <w:div w:id="380792186">
          <w:marLeft w:val="0"/>
          <w:marRight w:val="0"/>
          <w:marTop w:val="0"/>
          <w:marBottom w:val="0"/>
          <w:divBdr>
            <w:top w:val="none" w:sz="0" w:space="0" w:color="auto"/>
            <w:left w:val="none" w:sz="0" w:space="0" w:color="auto"/>
            <w:bottom w:val="none" w:sz="0" w:space="0" w:color="auto"/>
            <w:right w:val="none" w:sz="0" w:space="0" w:color="auto"/>
          </w:divBdr>
        </w:div>
        <w:div w:id="413481294">
          <w:marLeft w:val="0"/>
          <w:marRight w:val="0"/>
          <w:marTop w:val="0"/>
          <w:marBottom w:val="0"/>
          <w:divBdr>
            <w:top w:val="none" w:sz="0" w:space="0" w:color="auto"/>
            <w:left w:val="none" w:sz="0" w:space="0" w:color="auto"/>
            <w:bottom w:val="none" w:sz="0" w:space="0" w:color="auto"/>
            <w:right w:val="none" w:sz="0" w:space="0" w:color="auto"/>
          </w:divBdr>
        </w:div>
        <w:div w:id="486556714">
          <w:marLeft w:val="0"/>
          <w:marRight w:val="0"/>
          <w:marTop w:val="0"/>
          <w:marBottom w:val="0"/>
          <w:divBdr>
            <w:top w:val="none" w:sz="0" w:space="0" w:color="auto"/>
            <w:left w:val="none" w:sz="0" w:space="0" w:color="auto"/>
            <w:bottom w:val="none" w:sz="0" w:space="0" w:color="auto"/>
            <w:right w:val="none" w:sz="0" w:space="0" w:color="auto"/>
          </w:divBdr>
        </w:div>
        <w:div w:id="559903776">
          <w:marLeft w:val="0"/>
          <w:marRight w:val="0"/>
          <w:marTop w:val="0"/>
          <w:marBottom w:val="0"/>
          <w:divBdr>
            <w:top w:val="none" w:sz="0" w:space="0" w:color="auto"/>
            <w:left w:val="none" w:sz="0" w:space="0" w:color="auto"/>
            <w:bottom w:val="none" w:sz="0" w:space="0" w:color="auto"/>
            <w:right w:val="none" w:sz="0" w:space="0" w:color="auto"/>
          </w:divBdr>
        </w:div>
        <w:div w:id="625475920">
          <w:marLeft w:val="0"/>
          <w:marRight w:val="0"/>
          <w:marTop w:val="0"/>
          <w:marBottom w:val="0"/>
          <w:divBdr>
            <w:top w:val="none" w:sz="0" w:space="0" w:color="auto"/>
            <w:left w:val="none" w:sz="0" w:space="0" w:color="auto"/>
            <w:bottom w:val="none" w:sz="0" w:space="0" w:color="auto"/>
            <w:right w:val="none" w:sz="0" w:space="0" w:color="auto"/>
          </w:divBdr>
        </w:div>
        <w:div w:id="753477640">
          <w:marLeft w:val="0"/>
          <w:marRight w:val="0"/>
          <w:marTop w:val="0"/>
          <w:marBottom w:val="0"/>
          <w:divBdr>
            <w:top w:val="none" w:sz="0" w:space="0" w:color="auto"/>
            <w:left w:val="none" w:sz="0" w:space="0" w:color="auto"/>
            <w:bottom w:val="none" w:sz="0" w:space="0" w:color="auto"/>
            <w:right w:val="none" w:sz="0" w:space="0" w:color="auto"/>
          </w:divBdr>
        </w:div>
        <w:div w:id="790175610">
          <w:marLeft w:val="0"/>
          <w:marRight w:val="0"/>
          <w:marTop w:val="0"/>
          <w:marBottom w:val="0"/>
          <w:divBdr>
            <w:top w:val="none" w:sz="0" w:space="0" w:color="auto"/>
            <w:left w:val="none" w:sz="0" w:space="0" w:color="auto"/>
            <w:bottom w:val="none" w:sz="0" w:space="0" w:color="auto"/>
            <w:right w:val="none" w:sz="0" w:space="0" w:color="auto"/>
          </w:divBdr>
        </w:div>
        <w:div w:id="862476894">
          <w:marLeft w:val="0"/>
          <w:marRight w:val="0"/>
          <w:marTop w:val="0"/>
          <w:marBottom w:val="0"/>
          <w:divBdr>
            <w:top w:val="none" w:sz="0" w:space="0" w:color="auto"/>
            <w:left w:val="none" w:sz="0" w:space="0" w:color="auto"/>
            <w:bottom w:val="none" w:sz="0" w:space="0" w:color="auto"/>
            <w:right w:val="none" w:sz="0" w:space="0" w:color="auto"/>
          </w:divBdr>
        </w:div>
        <w:div w:id="1168012307">
          <w:marLeft w:val="0"/>
          <w:marRight w:val="0"/>
          <w:marTop w:val="0"/>
          <w:marBottom w:val="0"/>
          <w:divBdr>
            <w:top w:val="none" w:sz="0" w:space="0" w:color="auto"/>
            <w:left w:val="none" w:sz="0" w:space="0" w:color="auto"/>
            <w:bottom w:val="none" w:sz="0" w:space="0" w:color="auto"/>
            <w:right w:val="none" w:sz="0" w:space="0" w:color="auto"/>
          </w:divBdr>
        </w:div>
        <w:div w:id="1218080840">
          <w:marLeft w:val="0"/>
          <w:marRight w:val="0"/>
          <w:marTop w:val="0"/>
          <w:marBottom w:val="0"/>
          <w:divBdr>
            <w:top w:val="none" w:sz="0" w:space="0" w:color="auto"/>
            <w:left w:val="none" w:sz="0" w:space="0" w:color="auto"/>
            <w:bottom w:val="none" w:sz="0" w:space="0" w:color="auto"/>
            <w:right w:val="none" w:sz="0" w:space="0" w:color="auto"/>
          </w:divBdr>
        </w:div>
        <w:div w:id="1296720619">
          <w:marLeft w:val="0"/>
          <w:marRight w:val="0"/>
          <w:marTop w:val="0"/>
          <w:marBottom w:val="0"/>
          <w:divBdr>
            <w:top w:val="none" w:sz="0" w:space="0" w:color="auto"/>
            <w:left w:val="none" w:sz="0" w:space="0" w:color="auto"/>
            <w:bottom w:val="none" w:sz="0" w:space="0" w:color="auto"/>
            <w:right w:val="none" w:sz="0" w:space="0" w:color="auto"/>
          </w:divBdr>
        </w:div>
        <w:div w:id="1510751924">
          <w:marLeft w:val="0"/>
          <w:marRight w:val="0"/>
          <w:marTop w:val="0"/>
          <w:marBottom w:val="0"/>
          <w:divBdr>
            <w:top w:val="none" w:sz="0" w:space="0" w:color="auto"/>
            <w:left w:val="none" w:sz="0" w:space="0" w:color="auto"/>
            <w:bottom w:val="none" w:sz="0" w:space="0" w:color="auto"/>
            <w:right w:val="none" w:sz="0" w:space="0" w:color="auto"/>
          </w:divBdr>
        </w:div>
        <w:div w:id="1527207649">
          <w:marLeft w:val="0"/>
          <w:marRight w:val="0"/>
          <w:marTop w:val="0"/>
          <w:marBottom w:val="0"/>
          <w:divBdr>
            <w:top w:val="none" w:sz="0" w:space="0" w:color="auto"/>
            <w:left w:val="none" w:sz="0" w:space="0" w:color="auto"/>
            <w:bottom w:val="none" w:sz="0" w:space="0" w:color="auto"/>
            <w:right w:val="none" w:sz="0" w:space="0" w:color="auto"/>
          </w:divBdr>
        </w:div>
        <w:div w:id="1881624213">
          <w:marLeft w:val="0"/>
          <w:marRight w:val="0"/>
          <w:marTop w:val="0"/>
          <w:marBottom w:val="0"/>
          <w:divBdr>
            <w:top w:val="none" w:sz="0" w:space="0" w:color="auto"/>
            <w:left w:val="none" w:sz="0" w:space="0" w:color="auto"/>
            <w:bottom w:val="none" w:sz="0" w:space="0" w:color="auto"/>
            <w:right w:val="none" w:sz="0" w:space="0" w:color="auto"/>
          </w:divBdr>
        </w:div>
        <w:div w:id="2012026078">
          <w:marLeft w:val="0"/>
          <w:marRight w:val="0"/>
          <w:marTop w:val="0"/>
          <w:marBottom w:val="0"/>
          <w:divBdr>
            <w:top w:val="none" w:sz="0" w:space="0" w:color="auto"/>
            <w:left w:val="none" w:sz="0" w:space="0" w:color="auto"/>
            <w:bottom w:val="none" w:sz="0" w:space="0" w:color="auto"/>
            <w:right w:val="none" w:sz="0" w:space="0" w:color="auto"/>
          </w:divBdr>
        </w:div>
        <w:div w:id="2085181948">
          <w:marLeft w:val="0"/>
          <w:marRight w:val="0"/>
          <w:marTop w:val="0"/>
          <w:marBottom w:val="0"/>
          <w:divBdr>
            <w:top w:val="none" w:sz="0" w:space="0" w:color="auto"/>
            <w:left w:val="none" w:sz="0" w:space="0" w:color="auto"/>
            <w:bottom w:val="none" w:sz="0" w:space="0" w:color="auto"/>
            <w:right w:val="none" w:sz="0" w:space="0" w:color="auto"/>
          </w:divBdr>
        </w:div>
      </w:divsChild>
    </w:div>
    <w:div w:id="696811304">
      <w:bodyDiv w:val="1"/>
      <w:marLeft w:val="0"/>
      <w:marRight w:val="0"/>
      <w:marTop w:val="0"/>
      <w:marBottom w:val="0"/>
      <w:divBdr>
        <w:top w:val="none" w:sz="0" w:space="0" w:color="auto"/>
        <w:left w:val="none" w:sz="0" w:space="0" w:color="auto"/>
        <w:bottom w:val="none" w:sz="0" w:space="0" w:color="auto"/>
        <w:right w:val="none" w:sz="0" w:space="0" w:color="auto"/>
      </w:divBdr>
    </w:div>
    <w:div w:id="707680715">
      <w:bodyDiv w:val="1"/>
      <w:marLeft w:val="0"/>
      <w:marRight w:val="0"/>
      <w:marTop w:val="0"/>
      <w:marBottom w:val="0"/>
      <w:divBdr>
        <w:top w:val="none" w:sz="0" w:space="0" w:color="auto"/>
        <w:left w:val="none" w:sz="0" w:space="0" w:color="auto"/>
        <w:bottom w:val="none" w:sz="0" w:space="0" w:color="auto"/>
        <w:right w:val="none" w:sz="0" w:space="0" w:color="auto"/>
      </w:divBdr>
      <w:divsChild>
        <w:div w:id="846022188">
          <w:marLeft w:val="0"/>
          <w:marRight w:val="0"/>
          <w:marTop w:val="0"/>
          <w:marBottom w:val="0"/>
          <w:divBdr>
            <w:top w:val="none" w:sz="0" w:space="0" w:color="auto"/>
            <w:left w:val="none" w:sz="0" w:space="0" w:color="auto"/>
            <w:bottom w:val="none" w:sz="0" w:space="0" w:color="auto"/>
            <w:right w:val="none" w:sz="0" w:space="0" w:color="auto"/>
          </w:divBdr>
          <w:divsChild>
            <w:div w:id="117761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7911">
      <w:bodyDiv w:val="1"/>
      <w:marLeft w:val="0"/>
      <w:marRight w:val="0"/>
      <w:marTop w:val="0"/>
      <w:marBottom w:val="0"/>
      <w:divBdr>
        <w:top w:val="none" w:sz="0" w:space="0" w:color="auto"/>
        <w:left w:val="none" w:sz="0" w:space="0" w:color="auto"/>
        <w:bottom w:val="none" w:sz="0" w:space="0" w:color="auto"/>
        <w:right w:val="none" w:sz="0" w:space="0" w:color="auto"/>
      </w:divBdr>
      <w:divsChild>
        <w:div w:id="1810972607">
          <w:marLeft w:val="0"/>
          <w:marRight w:val="0"/>
          <w:marTop w:val="0"/>
          <w:marBottom w:val="0"/>
          <w:divBdr>
            <w:top w:val="none" w:sz="0" w:space="0" w:color="auto"/>
            <w:left w:val="none" w:sz="0" w:space="0" w:color="auto"/>
            <w:bottom w:val="none" w:sz="0" w:space="0" w:color="auto"/>
            <w:right w:val="none" w:sz="0" w:space="0" w:color="auto"/>
          </w:divBdr>
          <w:divsChild>
            <w:div w:id="829177056">
              <w:marLeft w:val="0"/>
              <w:marRight w:val="0"/>
              <w:marTop w:val="0"/>
              <w:marBottom w:val="0"/>
              <w:divBdr>
                <w:top w:val="none" w:sz="0" w:space="0" w:color="auto"/>
                <w:left w:val="none" w:sz="0" w:space="0" w:color="auto"/>
                <w:bottom w:val="none" w:sz="0" w:space="0" w:color="auto"/>
                <w:right w:val="none" w:sz="0" w:space="0" w:color="auto"/>
              </w:divBdr>
              <w:divsChild>
                <w:div w:id="170730650">
                  <w:marLeft w:val="0"/>
                  <w:marRight w:val="0"/>
                  <w:marTop w:val="213"/>
                  <w:marBottom w:val="0"/>
                  <w:divBdr>
                    <w:top w:val="none" w:sz="0" w:space="0" w:color="auto"/>
                    <w:left w:val="none" w:sz="0" w:space="0" w:color="auto"/>
                    <w:bottom w:val="none" w:sz="0" w:space="0" w:color="auto"/>
                    <w:right w:val="none" w:sz="0" w:space="0" w:color="auto"/>
                  </w:divBdr>
                  <w:divsChild>
                    <w:div w:id="1199852359">
                      <w:marLeft w:val="0"/>
                      <w:marRight w:val="0"/>
                      <w:marTop w:val="107"/>
                      <w:marBottom w:val="0"/>
                      <w:divBdr>
                        <w:top w:val="none" w:sz="0" w:space="0" w:color="auto"/>
                        <w:left w:val="none" w:sz="0" w:space="0" w:color="auto"/>
                        <w:bottom w:val="none" w:sz="0" w:space="0" w:color="auto"/>
                        <w:right w:val="none" w:sz="0" w:space="0" w:color="auto"/>
                      </w:divBdr>
                    </w:div>
                  </w:divsChild>
                </w:div>
              </w:divsChild>
            </w:div>
          </w:divsChild>
        </w:div>
      </w:divsChild>
    </w:div>
    <w:div w:id="722875366">
      <w:bodyDiv w:val="1"/>
      <w:marLeft w:val="0"/>
      <w:marRight w:val="0"/>
      <w:marTop w:val="0"/>
      <w:marBottom w:val="0"/>
      <w:divBdr>
        <w:top w:val="none" w:sz="0" w:space="0" w:color="auto"/>
        <w:left w:val="none" w:sz="0" w:space="0" w:color="auto"/>
        <w:bottom w:val="none" w:sz="0" w:space="0" w:color="auto"/>
        <w:right w:val="none" w:sz="0" w:space="0" w:color="auto"/>
      </w:divBdr>
    </w:div>
    <w:div w:id="734399150">
      <w:bodyDiv w:val="1"/>
      <w:marLeft w:val="0"/>
      <w:marRight w:val="0"/>
      <w:marTop w:val="0"/>
      <w:marBottom w:val="0"/>
      <w:divBdr>
        <w:top w:val="none" w:sz="0" w:space="0" w:color="auto"/>
        <w:left w:val="none" w:sz="0" w:space="0" w:color="auto"/>
        <w:bottom w:val="none" w:sz="0" w:space="0" w:color="auto"/>
        <w:right w:val="none" w:sz="0" w:space="0" w:color="auto"/>
      </w:divBdr>
    </w:div>
    <w:div w:id="763458602">
      <w:bodyDiv w:val="1"/>
      <w:marLeft w:val="0"/>
      <w:marRight w:val="0"/>
      <w:marTop w:val="0"/>
      <w:marBottom w:val="0"/>
      <w:divBdr>
        <w:top w:val="none" w:sz="0" w:space="0" w:color="auto"/>
        <w:left w:val="none" w:sz="0" w:space="0" w:color="auto"/>
        <w:bottom w:val="none" w:sz="0" w:space="0" w:color="auto"/>
        <w:right w:val="none" w:sz="0" w:space="0" w:color="auto"/>
      </w:divBdr>
    </w:div>
    <w:div w:id="765923026">
      <w:bodyDiv w:val="1"/>
      <w:marLeft w:val="0"/>
      <w:marRight w:val="0"/>
      <w:marTop w:val="0"/>
      <w:marBottom w:val="0"/>
      <w:divBdr>
        <w:top w:val="none" w:sz="0" w:space="0" w:color="auto"/>
        <w:left w:val="none" w:sz="0" w:space="0" w:color="auto"/>
        <w:bottom w:val="none" w:sz="0" w:space="0" w:color="auto"/>
        <w:right w:val="none" w:sz="0" w:space="0" w:color="auto"/>
      </w:divBdr>
      <w:divsChild>
        <w:div w:id="1366982256">
          <w:marLeft w:val="0"/>
          <w:marRight w:val="0"/>
          <w:marTop w:val="0"/>
          <w:marBottom w:val="0"/>
          <w:divBdr>
            <w:top w:val="none" w:sz="0" w:space="0" w:color="auto"/>
            <w:left w:val="none" w:sz="0" w:space="0" w:color="auto"/>
            <w:bottom w:val="none" w:sz="0" w:space="0" w:color="auto"/>
            <w:right w:val="none" w:sz="0" w:space="0" w:color="auto"/>
          </w:divBdr>
          <w:divsChild>
            <w:div w:id="565455587">
              <w:marLeft w:val="2808"/>
              <w:marRight w:val="0"/>
              <w:marTop w:val="0"/>
              <w:marBottom w:val="0"/>
              <w:divBdr>
                <w:top w:val="none" w:sz="0" w:space="0" w:color="auto"/>
                <w:left w:val="none" w:sz="0" w:space="0" w:color="auto"/>
                <w:bottom w:val="none" w:sz="0" w:space="0" w:color="auto"/>
                <w:right w:val="none" w:sz="0" w:space="0" w:color="auto"/>
              </w:divBdr>
              <w:divsChild>
                <w:div w:id="1757022273">
                  <w:marLeft w:val="0"/>
                  <w:marRight w:val="0"/>
                  <w:marTop w:val="0"/>
                  <w:marBottom w:val="0"/>
                  <w:divBdr>
                    <w:top w:val="none" w:sz="0" w:space="0" w:color="auto"/>
                    <w:left w:val="single" w:sz="36" w:space="0" w:color="auto"/>
                    <w:bottom w:val="none" w:sz="0" w:space="0" w:color="auto"/>
                    <w:right w:val="none" w:sz="0" w:space="0" w:color="auto"/>
                  </w:divBdr>
                  <w:divsChild>
                    <w:div w:id="1104613693">
                      <w:marLeft w:val="0"/>
                      <w:marRight w:val="0"/>
                      <w:marTop w:val="0"/>
                      <w:marBottom w:val="0"/>
                      <w:divBdr>
                        <w:top w:val="none" w:sz="0" w:space="0" w:color="auto"/>
                        <w:left w:val="none" w:sz="0" w:space="0" w:color="auto"/>
                        <w:bottom w:val="none" w:sz="0" w:space="0" w:color="auto"/>
                        <w:right w:val="none" w:sz="0" w:space="0" w:color="auto"/>
                      </w:divBdr>
                      <w:divsChild>
                        <w:div w:id="536695872">
                          <w:marLeft w:val="0"/>
                          <w:marRight w:val="0"/>
                          <w:marTop w:val="0"/>
                          <w:marBottom w:val="0"/>
                          <w:divBdr>
                            <w:top w:val="none" w:sz="0" w:space="0" w:color="auto"/>
                            <w:left w:val="none" w:sz="0" w:space="0" w:color="auto"/>
                            <w:bottom w:val="none" w:sz="0" w:space="0" w:color="auto"/>
                            <w:right w:val="none" w:sz="0" w:space="0" w:color="auto"/>
                          </w:divBdr>
                          <w:divsChild>
                            <w:div w:id="1493522866">
                              <w:marLeft w:val="0"/>
                              <w:marRight w:val="0"/>
                              <w:marTop w:val="0"/>
                              <w:marBottom w:val="0"/>
                              <w:divBdr>
                                <w:top w:val="none" w:sz="0" w:space="0" w:color="auto"/>
                                <w:left w:val="none" w:sz="0" w:space="0" w:color="auto"/>
                                <w:bottom w:val="none" w:sz="0" w:space="0" w:color="auto"/>
                                <w:right w:val="none" w:sz="0" w:space="0" w:color="auto"/>
                              </w:divBdr>
                              <w:divsChild>
                                <w:div w:id="436482491">
                                  <w:marLeft w:val="0"/>
                                  <w:marRight w:val="0"/>
                                  <w:marTop w:val="0"/>
                                  <w:marBottom w:val="0"/>
                                  <w:divBdr>
                                    <w:top w:val="none" w:sz="0" w:space="0" w:color="auto"/>
                                    <w:left w:val="none" w:sz="0" w:space="0" w:color="auto"/>
                                    <w:bottom w:val="none" w:sz="0" w:space="0" w:color="auto"/>
                                    <w:right w:val="none" w:sz="0" w:space="0" w:color="auto"/>
                                  </w:divBdr>
                                  <w:divsChild>
                                    <w:div w:id="1218248961">
                                      <w:marLeft w:val="0"/>
                                      <w:marRight w:val="0"/>
                                      <w:marTop w:val="0"/>
                                      <w:marBottom w:val="0"/>
                                      <w:divBdr>
                                        <w:top w:val="none" w:sz="0" w:space="0" w:color="auto"/>
                                        <w:left w:val="none" w:sz="0" w:space="0" w:color="auto"/>
                                        <w:bottom w:val="none" w:sz="0" w:space="0" w:color="auto"/>
                                        <w:right w:val="none" w:sz="0" w:space="0" w:color="auto"/>
                                      </w:divBdr>
                                      <w:divsChild>
                                        <w:div w:id="1000811465">
                                          <w:blockQuote w:val="1"/>
                                          <w:marLeft w:val="51"/>
                                          <w:marRight w:val="720"/>
                                          <w:marTop w:val="100"/>
                                          <w:marBottom w:val="100"/>
                                          <w:divBdr>
                                            <w:top w:val="none" w:sz="0" w:space="0" w:color="auto"/>
                                            <w:left w:val="single" w:sz="8" w:space="3" w:color="1010FF"/>
                                            <w:bottom w:val="none" w:sz="0" w:space="0" w:color="auto"/>
                                            <w:right w:val="none" w:sz="0" w:space="0" w:color="auto"/>
                                          </w:divBdr>
                                          <w:divsChild>
                                            <w:div w:id="10380858">
                                              <w:marLeft w:val="0"/>
                                              <w:marRight w:val="0"/>
                                              <w:marTop w:val="0"/>
                                              <w:marBottom w:val="0"/>
                                              <w:divBdr>
                                                <w:top w:val="none" w:sz="0" w:space="0" w:color="auto"/>
                                                <w:left w:val="none" w:sz="0" w:space="0" w:color="auto"/>
                                                <w:bottom w:val="none" w:sz="0" w:space="0" w:color="auto"/>
                                                <w:right w:val="none" w:sz="0" w:space="0" w:color="auto"/>
                                              </w:divBdr>
                                            </w:div>
                                            <w:div w:id="148131403">
                                              <w:marLeft w:val="0"/>
                                              <w:marRight w:val="0"/>
                                              <w:marTop w:val="0"/>
                                              <w:marBottom w:val="0"/>
                                              <w:divBdr>
                                                <w:top w:val="none" w:sz="0" w:space="0" w:color="auto"/>
                                                <w:left w:val="none" w:sz="0" w:space="0" w:color="auto"/>
                                                <w:bottom w:val="none" w:sz="0" w:space="0" w:color="auto"/>
                                                <w:right w:val="none" w:sz="0" w:space="0" w:color="auto"/>
                                              </w:divBdr>
                                            </w:div>
                                            <w:div w:id="191889472">
                                              <w:marLeft w:val="0"/>
                                              <w:marRight w:val="0"/>
                                              <w:marTop w:val="0"/>
                                              <w:marBottom w:val="0"/>
                                              <w:divBdr>
                                                <w:top w:val="none" w:sz="0" w:space="0" w:color="auto"/>
                                                <w:left w:val="none" w:sz="0" w:space="0" w:color="auto"/>
                                                <w:bottom w:val="none" w:sz="0" w:space="0" w:color="auto"/>
                                                <w:right w:val="none" w:sz="0" w:space="0" w:color="auto"/>
                                              </w:divBdr>
                                            </w:div>
                                            <w:div w:id="225452442">
                                              <w:marLeft w:val="0"/>
                                              <w:marRight w:val="0"/>
                                              <w:marTop w:val="0"/>
                                              <w:marBottom w:val="0"/>
                                              <w:divBdr>
                                                <w:top w:val="none" w:sz="0" w:space="0" w:color="auto"/>
                                                <w:left w:val="none" w:sz="0" w:space="0" w:color="auto"/>
                                                <w:bottom w:val="none" w:sz="0" w:space="0" w:color="auto"/>
                                                <w:right w:val="none" w:sz="0" w:space="0" w:color="auto"/>
                                              </w:divBdr>
                                            </w:div>
                                            <w:div w:id="430858130">
                                              <w:marLeft w:val="0"/>
                                              <w:marRight w:val="0"/>
                                              <w:marTop w:val="0"/>
                                              <w:marBottom w:val="0"/>
                                              <w:divBdr>
                                                <w:top w:val="none" w:sz="0" w:space="0" w:color="auto"/>
                                                <w:left w:val="none" w:sz="0" w:space="0" w:color="auto"/>
                                                <w:bottom w:val="none" w:sz="0" w:space="0" w:color="auto"/>
                                                <w:right w:val="none" w:sz="0" w:space="0" w:color="auto"/>
                                              </w:divBdr>
                                            </w:div>
                                            <w:div w:id="45340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27143">
                                                  <w:marLeft w:val="0"/>
                                                  <w:marRight w:val="0"/>
                                                  <w:marTop w:val="0"/>
                                                  <w:marBottom w:val="0"/>
                                                  <w:divBdr>
                                                    <w:top w:val="none" w:sz="0" w:space="0" w:color="auto"/>
                                                    <w:left w:val="none" w:sz="0" w:space="0" w:color="auto"/>
                                                    <w:bottom w:val="none" w:sz="0" w:space="0" w:color="auto"/>
                                                    <w:right w:val="none" w:sz="0" w:space="0" w:color="auto"/>
                                                  </w:divBdr>
                                                </w:div>
                                                <w:div w:id="528107405">
                                                  <w:marLeft w:val="0"/>
                                                  <w:marRight w:val="0"/>
                                                  <w:marTop w:val="0"/>
                                                  <w:marBottom w:val="0"/>
                                                  <w:divBdr>
                                                    <w:top w:val="none" w:sz="0" w:space="0" w:color="auto"/>
                                                    <w:left w:val="none" w:sz="0" w:space="0" w:color="auto"/>
                                                    <w:bottom w:val="none" w:sz="0" w:space="0" w:color="auto"/>
                                                    <w:right w:val="none" w:sz="0" w:space="0" w:color="auto"/>
                                                  </w:divBdr>
                                                </w:div>
                                                <w:div w:id="587812677">
                                                  <w:marLeft w:val="0"/>
                                                  <w:marRight w:val="0"/>
                                                  <w:marTop w:val="0"/>
                                                  <w:marBottom w:val="0"/>
                                                  <w:divBdr>
                                                    <w:top w:val="none" w:sz="0" w:space="0" w:color="auto"/>
                                                    <w:left w:val="none" w:sz="0" w:space="0" w:color="auto"/>
                                                    <w:bottom w:val="none" w:sz="0" w:space="0" w:color="auto"/>
                                                    <w:right w:val="none" w:sz="0" w:space="0" w:color="auto"/>
                                                  </w:divBdr>
                                                </w:div>
                                                <w:div w:id="598834116">
                                                  <w:marLeft w:val="0"/>
                                                  <w:marRight w:val="0"/>
                                                  <w:marTop w:val="0"/>
                                                  <w:marBottom w:val="0"/>
                                                  <w:divBdr>
                                                    <w:top w:val="none" w:sz="0" w:space="0" w:color="auto"/>
                                                    <w:left w:val="none" w:sz="0" w:space="0" w:color="auto"/>
                                                    <w:bottom w:val="none" w:sz="0" w:space="0" w:color="auto"/>
                                                    <w:right w:val="none" w:sz="0" w:space="0" w:color="auto"/>
                                                  </w:divBdr>
                                                </w:div>
                                                <w:div w:id="698313406">
                                                  <w:marLeft w:val="0"/>
                                                  <w:marRight w:val="0"/>
                                                  <w:marTop w:val="0"/>
                                                  <w:marBottom w:val="0"/>
                                                  <w:divBdr>
                                                    <w:top w:val="none" w:sz="0" w:space="0" w:color="auto"/>
                                                    <w:left w:val="none" w:sz="0" w:space="0" w:color="auto"/>
                                                    <w:bottom w:val="none" w:sz="0" w:space="0" w:color="auto"/>
                                                    <w:right w:val="none" w:sz="0" w:space="0" w:color="auto"/>
                                                  </w:divBdr>
                                                </w:div>
                                                <w:div w:id="714234106">
                                                  <w:marLeft w:val="0"/>
                                                  <w:marRight w:val="0"/>
                                                  <w:marTop w:val="0"/>
                                                  <w:marBottom w:val="0"/>
                                                  <w:divBdr>
                                                    <w:top w:val="none" w:sz="0" w:space="0" w:color="auto"/>
                                                    <w:left w:val="none" w:sz="0" w:space="0" w:color="auto"/>
                                                    <w:bottom w:val="none" w:sz="0" w:space="0" w:color="auto"/>
                                                    <w:right w:val="none" w:sz="0" w:space="0" w:color="auto"/>
                                                  </w:divBdr>
                                                </w:div>
                                                <w:div w:id="725909014">
                                                  <w:marLeft w:val="0"/>
                                                  <w:marRight w:val="0"/>
                                                  <w:marTop w:val="0"/>
                                                  <w:marBottom w:val="0"/>
                                                  <w:divBdr>
                                                    <w:top w:val="none" w:sz="0" w:space="0" w:color="auto"/>
                                                    <w:left w:val="none" w:sz="0" w:space="0" w:color="auto"/>
                                                    <w:bottom w:val="none" w:sz="0" w:space="0" w:color="auto"/>
                                                    <w:right w:val="none" w:sz="0" w:space="0" w:color="auto"/>
                                                  </w:divBdr>
                                                </w:div>
                                                <w:div w:id="744686262">
                                                  <w:marLeft w:val="0"/>
                                                  <w:marRight w:val="0"/>
                                                  <w:marTop w:val="0"/>
                                                  <w:marBottom w:val="0"/>
                                                  <w:divBdr>
                                                    <w:top w:val="none" w:sz="0" w:space="0" w:color="auto"/>
                                                    <w:left w:val="none" w:sz="0" w:space="0" w:color="auto"/>
                                                    <w:bottom w:val="none" w:sz="0" w:space="0" w:color="auto"/>
                                                    <w:right w:val="none" w:sz="0" w:space="0" w:color="auto"/>
                                                  </w:divBdr>
                                                </w:div>
                                                <w:div w:id="795179421">
                                                  <w:marLeft w:val="0"/>
                                                  <w:marRight w:val="0"/>
                                                  <w:marTop w:val="0"/>
                                                  <w:marBottom w:val="0"/>
                                                  <w:divBdr>
                                                    <w:top w:val="none" w:sz="0" w:space="0" w:color="auto"/>
                                                    <w:left w:val="none" w:sz="0" w:space="0" w:color="auto"/>
                                                    <w:bottom w:val="none" w:sz="0" w:space="0" w:color="auto"/>
                                                    <w:right w:val="none" w:sz="0" w:space="0" w:color="auto"/>
                                                  </w:divBdr>
                                                </w:div>
                                                <w:div w:id="1112358420">
                                                  <w:marLeft w:val="0"/>
                                                  <w:marRight w:val="0"/>
                                                  <w:marTop w:val="0"/>
                                                  <w:marBottom w:val="0"/>
                                                  <w:divBdr>
                                                    <w:top w:val="none" w:sz="0" w:space="0" w:color="auto"/>
                                                    <w:left w:val="none" w:sz="0" w:space="0" w:color="auto"/>
                                                    <w:bottom w:val="none" w:sz="0" w:space="0" w:color="auto"/>
                                                    <w:right w:val="none" w:sz="0" w:space="0" w:color="auto"/>
                                                  </w:divBdr>
                                                </w:div>
                                                <w:div w:id="1155681767">
                                                  <w:marLeft w:val="0"/>
                                                  <w:marRight w:val="0"/>
                                                  <w:marTop w:val="0"/>
                                                  <w:marBottom w:val="0"/>
                                                  <w:divBdr>
                                                    <w:top w:val="none" w:sz="0" w:space="0" w:color="auto"/>
                                                    <w:left w:val="none" w:sz="0" w:space="0" w:color="auto"/>
                                                    <w:bottom w:val="none" w:sz="0" w:space="0" w:color="auto"/>
                                                    <w:right w:val="none" w:sz="0" w:space="0" w:color="auto"/>
                                                  </w:divBdr>
                                                </w:div>
                                                <w:div w:id="1178226895">
                                                  <w:marLeft w:val="0"/>
                                                  <w:marRight w:val="0"/>
                                                  <w:marTop w:val="0"/>
                                                  <w:marBottom w:val="0"/>
                                                  <w:divBdr>
                                                    <w:top w:val="none" w:sz="0" w:space="0" w:color="auto"/>
                                                    <w:left w:val="none" w:sz="0" w:space="0" w:color="auto"/>
                                                    <w:bottom w:val="none" w:sz="0" w:space="0" w:color="auto"/>
                                                    <w:right w:val="none" w:sz="0" w:space="0" w:color="auto"/>
                                                  </w:divBdr>
                                                </w:div>
                                                <w:div w:id="1306082368">
                                                  <w:marLeft w:val="0"/>
                                                  <w:marRight w:val="0"/>
                                                  <w:marTop w:val="0"/>
                                                  <w:marBottom w:val="0"/>
                                                  <w:divBdr>
                                                    <w:top w:val="none" w:sz="0" w:space="0" w:color="auto"/>
                                                    <w:left w:val="none" w:sz="0" w:space="0" w:color="auto"/>
                                                    <w:bottom w:val="none" w:sz="0" w:space="0" w:color="auto"/>
                                                    <w:right w:val="none" w:sz="0" w:space="0" w:color="auto"/>
                                                  </w:divBdr>
                                                </w:div>
                                                <w:div w:id="1939562928">
                                                  <w:marLeft w:val="0"/>
                                                  <w:marRight w:val="0"/>
                                                  <w:marTop w:val="0"/>
                                                  <w:marBottom w:val="0"/>
                                                  <w:divBdr>
                                                    <w:top w:val="none" w:sz="0" w:space="0" w:color="auto"/>
                                                    <w:left w:val="none" w:sz="0" w:space="0" w:color="auto"/>
                                                    <w:bottom w:val="none" w:sz="0" w:space="0" w:color="auto"/>
                                                    <w:right w:val="none" w:sz="0" w:space="0" w:color="auto"/>
                                                  </w:divBdr>
                                                </w:div>
                                              </w:divsChild>
                                            </w:div>
                                            <w:div w:id="545797799">
                                              <w:marLeft w:val="0"/>
                                              <w:marRight w:val="0"/>
                                              <w:marTop w:val="0"/>
                                              <w:marBottom w:val="0"/>
                                              <w:divBdr>
                                                <w:top w:val="none" w:sz="0" w:space="0" w:color="auto"/>
                                                <w:left w:val="none" w:sz="0" w:space="0" w:color="auto"/>
                                                <w:bottom w:val="none" w:sz="0" w:space="0" w:color="auto"/>
                                                <w:right w:val="none" w:sz="0" w:space="0" w:color="auto"/>
                                              </w:divBdr>
                                            </w:div>
                                            <w:div w:id="729622627">
                                              <w:marLeft w:val="0"/>
                                              <w:marRight w:val="0"/>
                                              <w:marTop w:val="0"/>
                                              <w:marBottom w:val="0"/>
                                              <w:divBdr>
                                                <w:top w:val="none" w:sz="0" w:space="0" w:color="auto"/>
                                                <w:left w:val="none" w:sz="0" w:space="0" w:color="auto"/>
                                                <w:bottom w:val="none" w:sz="0" w:space="0" w:color="auto"/>
                                                <w:right w:val="none" w:sz="0" w:space="0" w:color="auto"/>
                                              </w:divBdr>
                                            </w:div>
                                            <w:div w:id="818885583">
                                              <w:marLeft w:val="0"/>
                                              <w:marRight w:val="0"/>
                                              <w:marTop w:val="0"/>
                                              <w:marBottom w:val="0"/>
                                              <w:divBdr>
                                                <w:top w:val="none" w:sz="0" w:space="0" w:color="auto"/>
                                                <w:left w:val="none" w:sz="0" w:space="0" w:color="auto"/>
                                                <w:bottom w:val="none" w:sz="0" w:space="0" w:color="auto"/>
                                                <w:right w:val="none" w:sz="0" w:space="0" w:color="auto"/>
                                              </w:divBdr>
                                            </w:div>
                                            <w:div w:id="980110389">
                                              <w:marLeft w:val="0"/>
                                              <w:marRight w:val="0"/>
                                              <w:marTop w:val="0"/>
                                              <w:marBottom w:val="0"/>
                                              <w:divBdr>
                                                <w:top w:val="none" w:sz="0" w:space="0" w:color="auto"/>
                                                <w:left w:val="none" w:sz="0" w:space="0" w:color="auto"/>
                                                <w:bottom w:val="none" w:sz="0" w:space="0" w:color="auto"/>
                                                <w:right w:val="none" w:sz="0" w:space="0" w:color="auto"/>
                                              </w:divBdr>
                                            </w:div>
                                            <w:div w:id="1217740803">
                                              <w:marLeft w:val="0"/>
                                              <w:marRight w:val="0"/>
                                              <w:marTop w:val="0"/>
                                              <w:marBottom w:val="0"/>
                                              <w:divBdr>
                                                <w:top w:val="none" w:sz="0" w:space="0" w:color="auto"/>
                                                <w:left w:val="none" w:sz="0" w:space="0" w:color="auto"/>
                                                <w:bottom w:val="none" w:sz="0" w:space="0" w:color="auto"/>
                                                <w:right w:val="none" w:sz="0" w:space="0" w:color="auto"/>
                                              </w:divBdr>
                                            </w:div>
                                            <w:div w:id="1541939093">
                                              <w:marLeft w:val="0"/>
                                              <w:marRight w:val="0"/>
                                              <w:marTop w:val="0"/>
                                              <w:marBottom w:val="0"/>
                                              <w:divBdr>
                                                <w:top w:val="none" w:sz="0" w:space="0" w:color="auto"/>
                                                <w:left w:val="none" w:sz="0" w:space="0" w:color="auto"/>
                                                <w:bottom w:val="none" w:sz="0" w:space="0" w:color="auto"/>
                                                <w:right w:val="none" w:sz="0" w:space="0" w:color="auto"/>
                                              </w:divBdr>
                                            </w:div>
                                            <w:div w:id="1639843357">
                                              <w:marLeft w:val="0"/>
                                              <w:marRight w:val="0"/>
                                              <w:marTop w:val="0"/>
                                              <w:marBottom w:val="0"/>
                                              <w:divBdr>
                                                <w:top w:val="none" w:sz="0" w:space="0" w:color="auto"/>
                                                <w:left w:val="none" w:sz="0" w:space="0" w:color="auto"/>
                                                <w:bottom w:val="none" w:sz="0" w:space="0" w:color="auto"/>
                                                <w:right w:val="none" w:sz="0" w:space="0" w:color="auto"/>
                                              </w:divBdr>
                                            </w:div>
                                            <w:div w:id="20993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464183">
      <w:bodyDiv w:val="1"/>
      <w:marLeft w:val="0"/>
      <w:marRight w:val="0"/>
      <w:marTop w:val="0"/>
      <w:marBottom w:val="0"/>
      <w:divBdr>
        <w:top w:val="none" w:sz="0" w:space="0" w:color="auto"/>
        <w:left w:val="none" w:sz="0" w:space="0" w:color="auto"/>
        <w:bottom w:val="none" w:sz="0" w:space="0" w:color="auto"/>
        <w:right w:val="none" w:sz="0" w:space="0" w:color="auto"/>
      </w:divBdr>
      <w:divsChild>
        <w:div w:id="1521050028">
          <w:marLeft w:val="0"/>
          <w:marRight w:val="0"/>
          <w:marTop w:val="0"/>
          <w:marBottom w:val="0"/>
          <w:divBdr>
            <w:top w:val="none" w:sz="0" w:space="0" w:color="auto"/>
            <w:left w:val="none" w:sz="0" w:space="0" w:color="auto"/>
            <w:bottom w:val="none" w:sz="0" w:space="0" w:color="auto"/>
            <w:right w:val="none" w:sz="0" w:space="0" w:color="auto"/>
          </w:divBdr>
          <w:divsChild>
            <w:div w:id="333217780">
              <w:marLeft w:val="0"/>
              <w:marRight w:val="57"/>
              <w:marTop w:val="0"/>
              <w:marBottom w:val="0"/>
              <w:divBdr>
                <w:top w:val="none" w:sz="0" w:space="0" w:color="auto"/>
                <w:left w:val="none" w:sz="0" w:space="0" w:color="auto"/>
                <w:bottom w:val="none" w:sz="0" w:space="0" w:color="auto"/>
                <w:right w:val="none" w:sz="0" w:space="0" w:color="auto"/>
              </w:divBdr>
              <w:divsChild>
                <w:div w:id="1932544339">
                  <w:marLeft w:val="0"/>
                  <w:marRight w:val="0"/>
                  <w:marTop w:val="0"/>
                  <w:marBottom w:val="0"/>
                  <w:divBdr>
                    <w:top w:val="none" w:sz="0" w:space="0" w:color="auto"/>
                    <w:left w:val="none" w:sz="0" w:space="0" w:color="auto"/>
                    <w:bottom w:val="none" w:sz="0" w:space="0" w:color="auto"/>
                    <w:right w:val="none" w:sz="0" w:space="0" w:color="auto"/>
                  </w:divBdr>
                  <w:divsChild>
                    <w:div w:id="10279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667691">
      <w:bodyDiv w:val="1"/>
      <w:marLeft w:val="0"/>
      <w:marRight w:val="0"/>
      <w:marTop w:val="0"/>
      <w:marBottom w:val="0"/>
      <w:divBdr>
        <w:top w:val="none" w:sz="0" w:space="0" w:color="auto"/>
        <w:left w:val="none" w:sz="0" w:space="0" w:color="auto"/>
        <w:bottom w:val="none" w:sz="0" w:space="0" w:color="auto"/>
        <w:right w:val="none" w:sz="0" w:space="0" w:color="auto"/>
      </w:divBdr>
    </w:div>
    <w:div w:id="834222743">
      <w:bodyDiv w:val="1"/>
      <w:marLeft w:val="0"/>
      <w:marRight w:val="0"/>
      <w:marTop w:val="0"/>
      <w:marBottom w:val="0"/>
      <w:divBdr>
        <w:top w:val="none" w:sz="0" w:space="0" w:color="auto"/>
        <w:left w:val="none" w:sz="0" w:space="0" w:color="auto"/>
        <w:bottom w:val="none" w:sz="0" w:space="0" w:color="auto"/>
        <w:right w:val="none" w:sz="0" w:space="0" w:color="auto"/>
      </w:divBdr>
    </w:div>
    <w:div w:id="838010251">
      <w:bodyDiv w:val="1"/>
      <w:marLeft w:val="0"/>
      <w:marRight w:val="0"/>
      <w:marTop w:val="0"/>
      <w:marBottom w:val="0"/>
      <w:divBdr>
        <w:top w:val="none" w:sz="0" w:space="0" w:color="auto"/>
        <w:left w:val="none" w:sz="0" w:space="0" w:color="auto"/>
        <w:bottom w:val="none" w:sz="0" w:space="0" w:color="auto"/>
        <w:right w:val="none" w:sz="0" w:space="0" w:color="auto"/>
      </w:divBdr>
    </w:div>
    <w:div w:id="848787652">
      <w:bodyDiv w:val="1"/>
      <w:marLeft w:val="0"/>
      <w:marRight w:val="0"/>
      <w:marTop w:val="0"/>
      <w:marBottom w:val="0"/>
      <w:divBdr>
        <w:top w:val="none" w:sz="0" w:space="0" w:color="auto"/>
        <w:left w:val="none" w:sz="0" w:space="0" w:color="auto"/>
        <w:bottom w:val="none" w:sz="0" w:space="0" w:color="auto"/>
        <w:right w:val="none" w:sz="0" w:space="0" w:color="auto"/>
      </w:divBdr>
      <w:divsChild>
        <w:div w:id="299655193">
          <w:marLeft w:val="0"/>
          <w:marRight w:val="0"/>
          <w:marTop w:val="0"/>
          <w:marBottom w:val="0"/>
          <w:divBdr>
            <w:top w:val="none" w:sz="0" w:space="0" w:color="auto"/>
            <w:left w:val="none" w:sz="0" w:space="0" w:color="auto"/>
            <w:bottom w:val="none" w:sz="0" w:space="0" w:color="auto"/>
            <w:right w:val="none" w:sz="0" w:space="0" w:color="auto"/>
          </w:divBdr>
          <w:divsChild>
            <w:div w:id="2101021917">
              <w:marLeft w:val="2232"/>
              <w:marRight w:val="0"/>
              <w:marTop w:val="0"/>
              <w:marBottom w:val="0"/>
              <w:divBdr>
                <w:top w:val="none" w:sz="0" w:space="0" w:color="auto"/>
                <w:left w:val="none" w:sz="0" w:space="0" w:color="auto"/>
                <w:bottom w:val="none" w:sz="0" w:space="0" w:color="auto"/>
                <w:right w:val="none" w:sz="0" w:space="0" w:color="auto"/>
              </w:divBdr>
              <w:divsChild>
                <w:div w:id="1631783226">
                  <w:marLeft w:val="0"/>
                  <w:marRight w:val="0"/>
                  <w:marTop w:val="0"/>
                  <w:marBottom w:val="0"/>
                  <w:divBdr>
                    <w:top w:val="none" w:sz="0" w:space="0" w:color="auto"/>
                    <w:left w:val="single" w:sz="36" w:space="0" w:color="auto"/>
                    <w:bottom w:val="none" w:sz="0" w:space="0" w:color="auto"/>
                    <w:right w:val="none" w:sz="0" w:space="0" w:color="auto"/>
                  </w:divBdr>
                  <w:divsChild>
                    <w:div w:id="1441798332">
                      <w:marLeft w:val="0"/>
                      <w:marRight w:val="0"/>
                      <w:marTop w:val="0"/>
                      <w:marBottom w:val="0"/>
                      <w:divBdr>
                        <w:top w:val="none" w:sz="0" w:space="0" w:color="auto"/>
                        <w:left w:val="none" w:sz="0" w:space="0" w:color="auto"/>
                        <w:bottom w:val="none" w:sz="0" w:space="0" w:color="auto"/>
                        <w:right w:val="none" w:sz="0" w:space="0" w:color="auto"/>
                      </w:divBdr>
                      <w:divsChild>
                        <w:div w:id="1000736280">
                          <w:marLeft w:val="0"/>
                          <w:marRight w:val="3420"/>
                          <w:marTop w:val="0"/>
                          <w:marBottom w:val="0"/>
                          <w:divBdr>
                            <w:top w:val="none" w:sz="0" w:space="0" w:color="auto"/>
                            <w:left w:val="none" w:sz="0" w:space="0" w:color="auto"/>
                            <w:bottom w:val="none" w:sz="0" w:space="0" w:color="auto"/>
                            <w:right w:val="none" w:sz="0" w:space="0" w:color="auto"/>
                          </w:divBdr>
                          <w:divsChild>
                            <w:div w:id="2115976905">
                              <w:marLeft w:val="0"/>
                              <w:marRight w:val="3420"/>
                              <w:marTop w:val="0"/>
                              <w:marBottom w:val="0"/>
                              <w:divBdr>
                                <w:top w:val="none" w:sz="0" w:space="0" w:color="auto"/>
                                <w:left w:val="none" w:sz="0" w:space="0" w:color="auto"/>
                                <w:bottom w:val="none" w:sz="0" w:space="0" w:color="auto"/>
                                <w:right w:val="none" w:sz="0" w:space="0" w:color="auto"/>
                              </w:divBdr>
                              <w:divsChild>
                                <w:div w:id="861941399">
                                  <w:marLeft w:val="0"/>
                                  <w:marRight w:val="3420"/>
                                  <w:marTop w:val="0"/>
                                  <w:marBottom w:val="0"/>
                                  <w:divBdr>
                                    <w:top w:val="none" w:sz="0" w:space="0" w:color="auto"/>
                                    <w:left w:val="single" w:sz="36" w:space="0" w:color="auto"/>
                                    <w:bottom w:val="none" w:sz="0" w:space="0" w:color="auto"/>
                                    <w:right w:val="none" w:sz="0" w:space="0" w:color="auto"/>
                                  </w:divBdr>
                                  <w:divsChild>
                                    <w:div w:id="397480275">
                                      <w:marLeft w:val="0"/>
                                      <w:marRight w:val="0"/>
                                      <w:marTop w:val="0"/>
                                      <w:marBottom w:val="0"/>
                                      <w:divBdr>
                                        <w:top w:val="none" w:sz="0" w:space="0" w:color="auto"/>
                                        <w:left w:val="none" w:sz="0" w:space="0" w:color="auto"/>
                                        <w:bottom w:val="none" w:sz="0" w:space="0" w:color="auto"/>
                                        <w:right w:val="none" w:sz="0" w:space="0" w:color="auto"/>
                                      </w:divBdr>
                                      <w:divsChild>
                                        <w:div w:id="1253976728">
                                          <w:marLeft w:val="0"/>
                                          <w:marRight w:val="0"/>
                                          <w:marTop w:val="0"/>
                                          <w:marBottom w:val="0"/>
                                          <w:divBdr>
                                            <w:top w:val="none" w:sz="0" w:space="0" w:color="auto"/>
                                            <w:left w:val="none" w:sz="0" w:space="0" w:color="auto"/>
                                            <w:bottom w:val="none" w:sz="0" w:space="0" w:color="auto"/>
                                            <w:right w:val="none" w:sz="0" w:space="0" w:color="auto"/>
                                          </w:divBdr>
                                          <w:divsChild>
                                            <w:div w:id="1793984821">
                                              <w:marLeft w:val="0"/>
                                              <w:marRight w:val="0"/>
                                              <w:marTop w:val="0"/>
                                              <w:marBottom w:val="0"/>
                                              <w:divBdr>
                                                <w:top w:val="none" w:sz="0" w:space="0" w:color="auto"/>
                                                <w:left w:val="single" w:sz="36" w:space="0" w:color="auto"/>
                                                <w:bottom w:val="none" w:sz="0" w:space="0" w:color="auto"/>
                                                <w:right w:val="none" w:sz="0" w:space="0" w:color="auto"/>
                                              </w:divBdr>
                                              <w:divsChild>
                                                <w:div w:id="102846592">
                                                  <w:marLeft w:val="0"/>
                                                  <w:marRight w:val="3420"/>
                                                  <w:marTop w:val="0"/>
                                                  <w:marBottom w:val="0"/>
                                                  <w:divBdr>
                                                    <w:top w:val="none" w:sz="0" w:space="0" w:color="auto"/>
                                                    <w:left w:val="none" w:sz="0" w:space="0" w:color="auto"/>
                                                    <w:bottom w:val="none" w:sz="0" w:space="0" w:color="auto"/>
                                                    <w:right w:val="none" w:sz="0" w:space="0" w:color="auto"/>
                                                  </w:divBdr>
                                                  <w:divsChild>
                                                    <w:div w:id="98529618">
                                                      <w:marLeft w:val="0"/>
                                                      <w:marRight w:val="0"/>
                                                      <w:marTop w:val="0"/>
                                                      <w:marBottom w:val="0"/>
                                                      <w:divBdr>
                                                        <w:top w:val="none" w:sz="0" w:space="0" w:color="auto"/>
                                                        <w:left w:val="none" w:sz="0" w:space="0" w:color="auto"/>
                                                        <w:bottom w:val="none" w:sz="0" w:space="0" w:color="auto"/>
                                                        <w:right w:val="none" w:sz="0" w:space="0" w:color="auto"/>
                                                      </w:divBdr>
                                                      <w:divsChild>
                                                        <w:div w:id="299499548">
                                                          <w:marLeft w:val="0"/>
                                                          <w:marRight w:val="0"/>
                                                          <w:marTop w:val="0"/>
                                                          <w:marBottom w:val="0"/>
                                                          <w:divBdr>
                                                            <w:top w:val="none" w:sz="0" w:space="0" w:color="auto"/>
                                                            <w:left w:val="none" w:sz="0" w:space="0" w:color="auto"/>
                                                            <w:bottom w:val="none" w:sz="0" w:space="0" w:color="auto"/>
                                                            <w:right w:val="none" w:sz="0" w:space="0" w:color="auto"/>
                                                          </w:divBdr>
                                                        </w:div>
                                                        <w:div w:id="113498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4928000">
      <w:bodyDiv w:val="1"/>
      <w:marLeft w:val="0"/>
      <w:marRight w:val="0"/>
      <w:marTop w:val="0"/>
      <w:marBottom w:val="0"/>
      <w:divBdr>
        <w:top w:val="none" w:sz="0" w:space="0" w:color="auto"/>
        <w:left w:val="none" w:sz="0" w:space="0" w:color="auto"/>
        <w:bottom w:val="none" w:sz="0" w:space="0" w:color="auto"/>
        <w:right w:val="none" w:sz="0" w:space="0" w:color="auto"/>
      </w:divBdr>
    </w:div>
    <w:div w:id="883250528">
      <w:bodyDiv w:val="1"/>
      <w:marLeft w:val="0"/>
      <w:marRight w:val="0"/>
      <w:marTop w:val="0"/>
      <w:marBottom w:val="0"/>
      <w:divBdr>
        <w:top w:val="none" w:sz="0" w:space="0" w:color="auto"/>
        <w:left w:val="none" w:sz="0" w:space="0" w:color="auto"/>
        <w:bottom w:val="none" w:sz="0" w:space="0" w:color="auto"/>
        <w:right w:val="none" w:sz="0" w:space="0" w:color="auto"/>
      </w:divBdr>
    </w:div>
    <w:div w:id="884177586">
      <w:bodyDiv w:val="1"/>
      <w:marLeft w:val="0"/>
      <w:marRight w:val="0"/>
      <w:marTop w:val="0"/>
      <w:marBottom w:val="0"/>
      <w:divBdr>
        <w:top w:val="none" w:sz="0" w:space="0" w:color="auto"/>
        <w:left w:val="none" w:sz="0" w:space="0" w:color="auto"/>
        <w:bottom w:val="none" w:sz="0" w:space="0" w:color="auto"/>
        <w:right w:val="none" w:sz="0" w:space="0" w:color="auto"/>
      </w:divBdr>
    </w:div>
    <w:div w:id="886181689">
      <w:bodyDiv w:val="1"/>
      <w:marLeft w:val="0"/>
      <w:marRight w:val="0"/>
      <w:marTop w:val="0"/>
      <w:marBottom w:val="0"/>
      <w:divBdr>
        <w:top w:val="none" w:sz="0" w:space="0" w:color="auto"/>
        <w:left w:val="none" w:sz="0" w:space="0" w:color="auto"/>
        <w:bottom w:val="none" w:sz="0" w:space="0" w:color="auto"/>
        <w:right w:val="none" w:sz="0" w:space="0" w:color="auto"/>
      </w:divBdr>
      <w:divsChild>
        <w:div w:id="938414089">
          <w:marLeft w:val="0"/>
          <w:marRight w:val="0"/>
          <w:marTop w:val="0"/>
          <w:marBottom w:val="0"/>
          <w:divBdr>
            <w:top w:val="none" w:sz="0" w:space="0" w:color="auto"/>
            <w:left w:val="none" w:sz="0" w:space="0" w:color="auto"/>
            <w:bottom w:val="none" w:sz="0" w:space="0" w:color="auto"/>
            <w:right w:val="none" w:sz="0" w:space="0" w:color="auto"/>
          </w:divBdr>
          <w:divsChild>
            <w:div w:id="1627004655">
              <w:marLeft w:val="0"/>
              <w:marRight w:val="0"/>
              <w:marTop w:val="0"/>
              <w:marBottom w:val="0"/>
              <w:divBdr>
                <w:top w:val="none" w:sz="0" w:space="0" w:color="auto"/>
                <w:left w:val="none" w:sz="0" w:space="0" w:color="auto"/>
                <w:bottom w:val="none" w:sz="0" w:space="0" w:color="auto"/>
                <w:right w:val="none" w:sz="0" w:space="0" w:color="auto"/>
              </w:divBdr>
              <w:divsChild>
                <w:div w:id="20818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3545">
      <w:bodyDiv w:val="1"/>
      <w:marLeft w:val="0"/>
      <w:marRight w:val="0"/>
      <w:marTop w:val="0"/>
      <w:marBottom w:val="0"/>
      <w:divBdr>
        <w:top w:val="none" w:sz="0" w:space="0" w:color="auto"/>
        <w:left w:val="none" w:sz="0" w:space="0" w:color="auto"/>
        <w:bottom w:val="none" w:sz="0" w:space="0" w:color="auto"/>
        <w:right w:val="none" w:sz="0" w:space="0" w:color="auto"/>
      </w:divBdr>
    </w:div>
    <w:div w:id="921064145">
      <w:bodyDiv w:val="1"/>
      <w:marLeft w:val="0"/>
      <w:marRight w:val="0"/>
      <w:marTop w:val="0"/>
      <w:marBottom w:val="0"/>
      <w:divBdr>
        <w:top w:val="none" w:sz="0" w:space="0" w:color="auto"/>
        <w:left w:val="none" w:sz="0" w:space="0" w:color="auto"/>
        <w:bottom w:val="none" w:sz="0" w:space="0" w:color="auto"/>
        <w:right w:val="none" w:sz="0" w:space="0" w:color="auto"/>
      </w:divBdr>
      <w:divsChild>
        <w:div w:id="46684911">
          <w:marLeft w:val="0"/>
          <w:marRight w:val="0"/>
          <w:marTop w:val="0"/>
          <w:marBottom w:val="0"/>
          <w:divBdr>
            <w:top w:val="none" w:sz="0" w:space="0" w:color="auto"/>
            <w:left w:val="none" w:sz="0" w:space="0" w:color="auto"/>
            <w:bottom w:val="none" w:sz="0" w:space="0" w:color="auto"/>
            <w:right w:val="none" w:sz="0" w:space="0" w:color="auto"/>
          </w:divBdr>
          <w:divsChild>
            <w:div w:id="2076664879">
              <w:marLeft w:val="0"/>
              <w:marRight w:val="0"/>
              <w:marTop w:val="0"/>
              <w:marBottom w:val="0"/>
              <w:divBdr>
                <w:top w:val="none" w:sz="0" w:space="0" w:color="auto"/>
                <w:left w:val="none" w:sz="0" w:space="0" w:color="auto"/>
                <w:bottom w:val="none" w:sz="0" w:space="0" w:color="auto"/>
                <w:right w:val="none" w:sz="0" w:space="0" w:color="auto"/>
              </w:divBdr>
            </w:div>
            <w:div w:id="212094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36985">
      <w:bodyDiv w:val="1"/>
      <w:marLeft w:val="0"/>
      <w:marRight w:val="0"/>
      <w:marTop w:val="0"/>
      <w:marBottom w:val="0"/>
      <w:divBdr>
        <w:top w:val="none" w:sz="0" w:space="0" w:color="auto"/>
        <w:left w:val="none" w:sz="0" w:space="0" w:color="auto"/>
        <w:bottom w:val="none" w:sz="0" w:space="0" w:color="auto"/>
        <w:right w:val="none" w:sz="0" w:space="0" w:color="auto"/>
      </w:divBdr>
      <w:divsChild>
        <w:div w:id="176382447">
          <w:marLeft w:val="0"/>
          <w:marRight w:val="0"/>
          <w:marTop w:val="0"/>
          <w:marBottom w:val="0"/>
          <w:divBdr>
            <w:top w:val="none" w:sz="0" w:space="0" w:color="auto"/>
            <w:left w:val="none" w:sz="0" w:space="0" w:color="auto"/>
            <w:bottom w:val="none" w:sz="0" w:space="0" w:color="auto"/>
            <w:right w:val="none" w:sz="0" w:space="0" w:color="auto"/>
          </w:divBdr>
          <w:divsChild>
            <w:div w:id="869686395">
              <w:marLeft w:val="0"/>
              <w:marRight w:val="0"/>
              <w:marTop w:val="0"/>
              <w:marBottom w:val="0"/>
              <w:divBdr>
                <w:top w:val="none" w:sz="0" w:space="0" w:color="auto"/>
                <w:left w:val="none" w:sz="0" w:space="0" w:color="auto"/>
                <w:bottom w:val="none" w:sz="0" w:space="0" w:color="auto"/>
                <w:right w:val="none" w:sz="0" w:space="0" w:color="auto"/>
              </w:divBdr>
              <w:divsChild>
                <w:div w:id="541136762">
                  <w:marLeft w:val="0"/>
                  <w:marRight w:val="0"/>
                  <w:marTop w:val="0"/>
                  <w:marBottom w:val="0"/>
                  <w:divBdr>
                    <w:top w:val="none" w:sz="0" w:space="0" w:color="auto"/>
                    <w:left w:val="none" w:sz="0" w:space="0" w:color="auto"/>
                    <w:bottom w:val="none" w:sz="0" w:space="0" w:color="auto"/>
                    <w:right w:val="none" w:sz="0" w:space="0" w:color="auto"/>
                  </w:divBdr>
                  <w:divsChild>
                    <w:div w:id="122402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7335">
      <w:bodyDiv w:val="1"/>
      <w:marLeft w:val="0"/>
      <w:marRight w:val="0"/>
      <w:marTop w:val="0"/>
      <w:marBottom w:val="0"/>
      <w:divBdr>
        <w:top w:val="none" w:sz="0" w:space="0" w:color="auto"/>
        <w:left w:val="none" w:sz="0" w:space="0" w:color="auto"/>
        <w:bottom w:val="none" w:sz="0" w:space="0" w:color="auto"/>
        <w:right w:val="none" w:sz="0" w:space="0" w:color="auto"/>
      </w:divBdr>
      <w:divsChild>
        <w:div w:id="1166361886">
          <w:marLeft w:val="0"/>
          <w:marRight w:val="0"/>
          <w:marTop w:val="0"/>
          <w:marBottom w:val="0"/>
          <w:divBdr>
            <w:top w:val="none" w:sz="0" w:space="0" w:color="auto"/>
            <w:left w:val="none" w:sz="0" w:space="0" w:color="auto"/>
            <w:bottom w:val="none" w:sz="0" w:space="0" w:color="auto"/>
            <w:right w:val="none" w:sz="0" w:space="0" w:color="auto"/>
          </w:divBdr>
          <w:divsChild>
            <w:div w:id="819081478">
              <w:marLeft w:val="0"/>
              <w:marRight w:val="0"/>
              <w:marTop w:val="0"/>
              <w:marBottom w:val="0"/>
              <w:divBdr>
                <w:top w:val="none" w:sz="0" w:space="0" w:color="auto"/>
                <w:left w:val="none" w:sz="0" w:space="0" w:color="auto"/>
                <w:bottom w:val="none" w:sz="0" w:space="0" w:color="auto"/>
                <w:right w:val="none" w:sz="0" w:space="0" w:color="auto"/>
              </w:divBdr>
              <w:divsChild>
                <w:div w:id="1936397665">
                  <w:marLeft w:val="0"/>
                  <w:marRight w:val="0"/>
                  <w:marTop w:val="0"/>
                  <w:marBottom w:val="0"/>
                  <w:divBdr>
                    <w:top w:val="none" w:sz="0" w:space="0" w:color="auto"/>
                    <w:left w:val="none" w:sz="0" w:space="0" w:color="auto"/>
                    <w:bottom w:val="none" w:sz="0" w:space="0" w:color="auto"/>
                    <w:right w:val="none" w:sz="0" w:space="0" w:color="auto"/>
                  </w:divBdr>
                  <w:divsChild>
                    <w:div w:id="1127310416">
                      <w:marLeft w:val="0"/>
                      <w:marRight w:val="0"/>
                      <w:marTop w:val="0"/>
                      <w:marBottom w:val="0"/>
                      <w:divBdr>
                        <w:top w:val="none" w:sz="0" w:space="0" w:color="auto"/>
                        <w:left w:val="none" w:sz="0" w:space="0" w:color="auto"/>
                        <w:bottom w:val="none" w:sz="0" w:space="0" w:color="auto"/>
                        <w:right w:val="none" w:sz="0" w:space="0" w:color="auto"/>
                      </w:divBdr>
                      <w:divsChild>
                        <w:div w:id="156846378">
                          <w:marLeft w:val="0"/>
                          <w:marRight w:val="0"/>
                          <w:marTop w:val="0"/>
                          <w:marBottom w:val="0"/>
                          <w:divBdr>
                            <w:top w:val="none" w:sz="0" w:space="0" w:color="auto"/>
                            <w:left w:val="none" w:sz="0" w:space="0" w:color="auto"/>
                            <w:bottom w:val="none" w:sz="0" w:space="0" w:color="auto"/>
                            <w:right w:val="none" w:sz="0" w:space="0" w:color="auto"/>
                          </w:divBdr>
                          <w:divsChild>
                            <w:div w:id="1954089841">
                              <w:marLeft w:val="0"/>
                              <w:marRight w:val="0"/>
                              <w:marTop w:val="0"/>
                              <w:marBottom w:val="0"/>
                              <w:divBdr>
                                <w:top w:val="none" w:sz="0" w:space="0" w:color="auto"/>
                                <w:left w:val="none" w:sz="0" w:space="0" w:color="auto"/>
                                <w:bottom w:val="none" w:sz="0" w:space="0" w:color="auto"/>
                                <w:right w:val="none" w:sz="0" w:space="0" w:color="auto"/>
                              </w:divBdr>
                              <w:divsChild>
                                <w:div w:id="1953435498">
                                  <w:marLeft w:val="0"/>
                                  <w:marRight w:val="0"/>
                                  <w:marTop w:val="0"/>
                                  <w:marBottom w:val="0"/>
                                  <w:divBdr>
                                    <w:top w:val="none" w:sz="0" w:space="0" w:color="auto"/>
                                    <w:left w:val="none" w:sz="0" w:space="0" w:color="auto"/>
                                    <w:bottom w:val="none" w:sz="0" w:space="0" w:color="auto"/>
                                    <w:right w:val="none" w:sz="0" w:space="0" w:color="auto"/>
                                  </w:divBdr>
                                  <w:divsChild>
                                    <w:div w:id="2535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6972">
                          <w:marLeft w:val="0"/>
                          <w:marRight w:val="0"/>
                          <w:marTop w:val="0"/>
                          <w:marBottom w:val="0"/>
                          <w:divBdr>
                            <w:top w:val="none" w:sz="0" w:space="0" w:color="auto"/>
                            <w:left w:val="none" w:sz="0" w:space="0" w:color="auto"/>
                            <w:bottom w:val="none" w:sz="0" w:space="0" w:color="auto"/>
                            <w:right w:val="none" w:sz="0" w:space="0" w:color="auto"/>
                          </w:divBdr>
                        </w:div>
                        <w:div w:id="948126573">
                          <w:marLeft w:val="0"/>
                          <w:marRight w:val="0"/>
                          <w:marTop w:val="0"/>
                          <w:marBottom w:val="0"/>
                          <w:divBdr>
                            <w:top w:val="none" w:sz="0" w:space="0" w:color="auto"/>
                            <w:left w:val="none" w:sz="0" w:space="0" w:color="auto"/>
                            <w:bottom w:val="none" w:sz="0" w:space="0" w:color="auto"/>
                            <w:right w:val="none" w:sz="0" w:space="0" w:color="auto"/>
                          </w:divBdr>
                          <w:divsChild>
                            <w:div w:id="1159466273">
                              <w:marLeft w:val="0"/>
                              <w:marRight w:val="0"/>
                              <w:marTop w:val="0"/>
                              <w:marBottom w:val="0"/>
                              <w:divBdr>
                                <w:top w:val="none" w:sz="0" w:space="0" w:color="auto"/>
                                <w:left w:val="none" w:sz="0" w:space="0" w:color="auto"/>
                                <w:bottom w:val="none" w:sz="0" w:space="0" w:color="auto"/>
                                <w:right w:val="none" w:sz="0" w:space="0" w:color="auto"/>
                              </w:divBdr>
                              <w:divsChild>
                                <w:div w:id="1517966040">
                                  <w:marLeft w:val="0"/>
                                  <w:marRight w:val="0"/>
                                  <w:marTop w:val="0"/>
                                  <w:marBottom w:val="0"/>
                                  <w:divBdr>
                                    <w:top w:val="none" w:sz="0" w:space="0" w:color="auto"/>
                                    <w:left w:val="none" w:sz="0" w:space="0" w:color="auto"/>
                                    <w:bottom w:val="none" w:sz="0" w:space="0" w:color="auto"/>
                                    <w:right w:val="none" w:sz="0" w:space="0" w:color="auto"/>
                                  </w:divBdr>
                                  <w:divsChild>
                                    <w:div w:id="214145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5357">
                          <w:marLeft w:val="0"/>
                          <w:marRight w:val="0"/>
                          <w:marTop w:val="0"/>
                          <w:marBottom w:val="0"/>
                          <w:divBdr>
                            <w:top w:val="none" w:sz="0" w:space="0" w:color="auto"/>
                            <w:left w:val="none" w:sz="0" w:space="0" w:color="auto"/>
                            <w:bottom w:val="none" w:sz="0" w:space="0" w:color="auto"/>
                            <w:right w:val="none" w:sz="0" w:space="0" w:color="auto"/>
                          </w:divBdr>
                          <w:divsChild>
                            <w:div w:id="216824019">
                              <w:marLeft w:val="0"/>
                              <w:marRight w:val="0"/>
                              <w:marTop w:val="0"/>
                              <w:marBottom w:val="0"/>
                              <w:divBdr>
                                <w:top w:val="none" w:sz="0" w:space="0" w:color="auto"/>
                                <w:left w:val="none" w:sz="0" w:space="0" w:color="auto"/>
                                <w:bottom w:val="none" w:sz="0" w:space="0" w:color="auto"/>
                                <w:right w:val="none" w:sz="0" w:space="0" w:color="auto"/>
                              </w:divBdr>
                              <w:divsChild>
                                <w:div w:id="616763537">
                                  <w:marLeft w:val="0"/>
                                  <w:marRight w:val="0"/>
                                  <w:marTop w:val="0"/>
                                  <w:marBottom w:val="0"/>
                                  <w:divBdr>
                                    <w:top w:val="none" w:sz="0" w:space="0" w:color="auto"/>
                                    <w:left w:val="none" w:sz="0" w:space="0" w:color="auto"/>
                                    <w:bottom w:val="none" w:sz="0" w:space="0" w:color="auto"/>
                                    <w:right w:val="none" w:sz="0" w:space="0" w:color="auto"/>
                                  </w:divBdr>
                                  <w:divsChild>
                                    <w:div w:id="120509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405203">
      <w:bodyDiv w:val="1"/>
      <w:marLeft w:val="0"/>
      <w:marRight w:val="0"/>
      <w:marTop w:val="0"/>
      <w:marBottom w:val="0"/>
      <w:divBdr>
        <w:top w:val="none" w:sz="0" w:space="0" w:color="auto"/>
        <w:left w:val="none" w:sz="0" w:space="0" w:color="auto"/>
        <w:bottom w:val="none" w:sz="0" w:space="0" w:color="auto"/>
        <w:right w:val="none" w:sz="0" w:space="0" w:color="auto"/>
      </w:divBdr>
      <w:divsChild>
        <w:div w:id="1622540853">
          <w:marLeft w:val="0"/>
          <w:marRight w:val="64"/>
          <w:marTop w:val="0"/>
          <w:marBottom w:val="0"/>
          <w:divBdr>
            <w:top w:val="none" w:sz="0" w:space="0" w:color="auto"/>
            <w:left w:val="none" w:sz="0" w:space="0" w:color="auto"/>
            <w:bottom w:val="none" w:sz="0" w:space="0" w:color="auto"/>
            <w:right w:val="none" w:sz="0" w:space="0" w:color="auto"/>
          </w:divBdr>
          <w:divsChild>
            <w:div w:id="1348487863">
              <w:marLeft w:val="0"/>
              <w:marRight w:val="64"/>
              <w:marTop w:val="0"/>
              <w:marBottom w:val="0"/>
              <w:divBdr>
                <w:top w:val="none" w:sz="0" w:space="0" w:color="auto"/>
                <w:left w:val="none" w:sz="0" w:space="0" w:color="auto"/>
                <w:bottom w:val="none" w:sz="0" w:space="0" w:color="auto"/>
                <w:right w:val="none" w:sz="0" w:space="0" w:color="auto"/>
              </w:divBdr>
              <w:divsChild>
                <w:div w:id="1980110852">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009985908">
      <w:bodyDiv w:val="1"/>
      <w:marLeft w:val="0"/>
      <w:marRight w:val="0"/>
      <w:marTop w:val="0"/>
      <w:marBottom w:val="0"/>
      <w:divBdr>
        <w:top w:val="none" w:sz="0" w:space="0" w:color="auto"/>
        <w:left w:val="none" w:sz="0" w:space="0" w:color="auto"/>
        <w:bottom w:val="none" w:sz="0" w:space="0" w:color="auto"/>
        <w:right w:val="none" w:sz="0" w:space="0" w:color="auto"/>
      </w:divBdr>
    </w:div>
    <w:div w:id="1043287390">
      <w:bodyDiv w:val="1"/>
      <w:marLeft w:val="0"/>
      <w:marRight w:val="0"/>
      <w:marTop w:val="0"/>
      <w:marBottom w:val="0"/>
      <w:divBdr>
        <w:top w:val="none" w:sz="0" w:space="0" w:color="auto"/>
        <w:left w:val="none" w:sz="0" w:space="0" w:color="auto"/>
        <w:bottom w:val="none" w:sz="0" w:space="0" w:color="auto"/>
        <w:right w:val="none" w:sz="0" w:space="0" w:color="auto"/>
      </w:divBdr>
      <w:divsChild>
        <w:div w:id="1933126467">
          <w:marLeft w:val="0"/>
          <w:marRight w:val="0"/>
          <w:marTop w:val="0"/>
          <w:marBottom w:val="0"/>
          <w:divBdr>
            <w:top w:val="none" w:sz="0" w:space="0" w:color="auto"/>
            <w:left w:val="none" w:sz="0" w:space="0" w:color="auto"/>
            <w:bottom w:val="none" w:sz="0" w:space="0" w:color="auto"/>
            <w:right w:val="none" w:sz="0" w:space="0" w:color="auto"/>
          </w:divBdr>
          <w:divsChild>
            <w:div w:id="2100254529">
              <w:marLeft w:val="0"/>
              <w:marRight w:val="0"/>
              <w:marTop w:val="0"/>
              <w:marBottom w:val="0"/>
              <w:divBdr>
                <w:top w:val="none" w:sz="0" w:space="0" w:color="auto"/>
                <w:left w:val="none" w:sz="0" w:space="0" w:color="auto"/>
                <w:bottom w:val="none" w:sz="0" w:space="0" w:color="auto"/>
                <w:right w:val="none" w:sz="0" w:space="0" w:color="auto"/>
              </w:divBdr>
              <w:divsChild>
                <w:div w:id="1646011945">
                  <w:marLeft w:val="0"/>
                  <w:marRight w:val="0"/>
                  <w:marTop w:val="0"/>
                  <w:marBottom w:val="0"/>
                  <w:divBdr>
                    <w:top w:val="none" w:sz="0" w:space="0" w:color="auto"/>
                    <w:left w:val="none" w:sz="0" w:space="0" w:color="auto"/>
                    <w:bottom w:val="none" w:sz="0" w:space="0" w:color="auto"/>
                    <w:right w:val="none" w:sz="0" w:space="0" w:color="auto"/>
                  </w:divBdr>
                  <w:divsChild>
                    <w:div w:id="159528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75415">
      <w:bodyDiv w:val="1"/>
      <w:marLeft w:val="0"/>
      <w:marRight w:val="0"/>
      <w:marTop w:val="0"/>
      <w:marBottom w:val="0"/>
      <w:divBdr>
        <w:top w:val="none" w:sz="0" w:space="0" w:color="auto"/>
        <w:left w:val="none" w:sz="0" w:space="0" w:color="auto"/>
        <w:bottom w:val="none" w:sz="0" w:space="0" w:color="auto"/>
        <w:right w:val="none" w:sz="0" w:space="0" w:color="auto"/>
      </w:divBdr>
      <w:divsChild>
        <w:div w:id="1784104960">
          <w:marLeft w:val="0"/>
          <w:marRight w:val="0"/>
          <w:marTop w:val="0"/>
          <w:marBottom w:val="0"/>
          <w:divBdr>
            <w:top w:val="none" w:sz="0" w:space="0" w:color="auto"/>
            <w:left w:val="none" w:sz="0" w:space="0" w:color="auto"/>
            <w:bottom w:val="none" w:sz="0" w:space="0" w:color="auto"/>
            <w:right w:val="none" w:sz="0" w:space="0" w:color="auto"/>
          </w:divBdr>
          <w:divsChild>
            <w:div w:id="1405494808">
              <w:marLeft w:val="0"/>
              <w:marRight w:val="0"/>
              <w:marTop w:val="0"/>
              <w:marBottom w:val="0"/>
              <w:divBdr>
                <w:top w:val="none" w:sz="0" w:space="0" w:color="auto"/>
                <w:left w:val="none" w:sz="0" w:space="0" w:color="auto"/>
                <w:bottom w:val="none" w:sz="0" w:space="0" w:color="auto"/>
                <w:right w:val="none" w:sz="0" w:space="0" w:color="auto"/>
              </w:divBdr>
              <w:divsChild>
                <w:div w:id="1016228060">
                  <w:marLeft w:val="0"/>
                  <w:marRight w:val="0"/>
                  <w:marTop w:val="0"/>
                  <w:marBottom w:val="0"/>
                  <w:divBdr>
                    <w:top w:val="none" w:sz="0" w:space="0" w:color="auto"/>
                    <w:left w:val="none" w:sz="0" w:space="0" w:color="auto"/>
                    <w:bottom w:val="none" w:sz="0" w:space="0" w:color="auto"/>
                    <w:right w:val="none" w:sz="0" w:space="0" w:color="auto"/>
                  </w:divBdr>
                </w:div>
                <w:div w:id="18787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8945">
      <w:bodyDiv w:val="1"/>
      <w:marLeft w:val="0"/>
      <w:marRight w:val="0"/>
      <w:marTop w:val="0"/>
      <w:marBottom w:val="0"/>
      <w:divBdr>
        <w:top w:val="none" w:sz="0" w:space="0" w:color="auto"/>
        <w:left w:val="none" w:sz="0" w:space="0" w:color="auto"/>
        <w:bottom w:val="none" w:sz="0" w:space="0" w:color="auto"/>
        <w:right w:val="none" w:sz="0" w:space="0" w:color="auto"/>
      </w:divBdr>
      <w:divsChild>
        <w:div w:id="1808814991">
          <w:marLeft w:val="0"/>
          <w:marRight w:val="0"/>
          <w:marTop w:val="0"/>
          <w:marBottom w:val="0"/>
          <w:divBdr>
            <w:top w:val="none" w:sz="0" w:space="0" w:color="auto"/>
            <w:left w:val="none" w:sz="0" w:space="0" w:color="auto"/>
            <w:bottom w:val="none" w:sz="0" w:space="0" w:color="auto"/>
            <w:right w:val="none" w:sz="0" w:space="0" w:color="auto"/>
          </w:divBdr>
          <w:divsChild>
            <w:div w:id="28266464">
              <w:marLeft w:val="0"/>
              <w:marRight w:val="0"/>
              <w:marTop w:val="0"/>
              <w:marBottom w:val="0"/>
              <w:divBdr>
                <w:top w:val="none" w:sz="0" w:space="0" w:color="auto"/>
                <w:left w:val="none" w:sz="0" w:space="0" w:color="auto"/>
                <w:bottom w:val="single" w:sz="4" w:space="1" w:color="auto"/>
                <w:right w:val="none" w:sz="0" w:space="0" w:color="auto"/>
              </w:divBdr>
            </w:div>
            <w:div w:id="684013853">
              <w:marLeft w:val="0"/>
              <w:marRight w:val="0"/>
              <w:marTop w:val="0"/>
              <w:marBottom w:val="0"/>
              <w:divBdr>
                <w:top w:val="none" w:sz="0" w:space="0" w:color="auto"/>
                <w:left w:val="none" w:sz="0" w:space="0" w:color="auto"/>
                <w:bottom w:val="single" w:sz="4" w:space="31" w:color="auto"/>
                <w:right w:val="none" w:sz="0" w:space="0" w:color="auto"/>
              </w:divBdr>
            </w:div>
            <w:div w:id="730234165">
              <w:marLeft w:val="360"/>
              <w:marRight w:val="0"/>
              <w:marTop w:val="0"/>
              <w:marBottom w:val="0"/>
              <w:divBdr>
                <w:top w:val="none" w:sz="0" w:space="0" w:color="auto"/>
                <w:left w:val="none" w:sz="0" w:space="0" w:color="auto"/>
                <w:bottom w:val="single" w:sz="4" w:space="1" w:color="auto"/>
                <w:right w:val="none" w:sz="0" w:space="0" w:color="auto"/>
              </w:divBdr>
            </w:div>
            <w:div w:id="832061619">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085148985">
      <w:bodyDiv w:val="1"/>
      <w:marLeft w:val="0"/>
      <w:marRight w:val="0"/>
      <w:marTop w:val="0"/>
      <w:marBottom w:val="0"/>
      <w:divBdr>
        <w:top w:val="none" w:sz="0" w:space="0" w:color="auto"/>
        <w:left w:val="none" w:sz="0" w:space="0" w:color="auto"/>
        <w:bottom w:val="none" w:sz="0" w:space="0" w:color="auto"/>
        <w:right w:val="none" w:sz="0" w:space="0" w:color="auto"/>
      </w:divBdr>
    </w:div>
    <w:div w:id="1091201207">
      <w:bodyDiv w:val="1"/>
      <w:marLeft w:val="0"/>
      <w:marRight w:val="0"/>
      <w:marTop w:val="0"/>
      <w:marBottom w:val="0"/>
      <w:divBdr>
        <w:top w:val="none" w:sz="0" w:space="0" w:color="auto"/>
        <w:left w:val="none" w:sz="0" w:space="0" w:color="auto"/>
        <w:bottom w:val="none" w:sz="0" w:space="0" w:color="auto"/>
        <w:right w:val="none" w:sz="0" w:space="0" w:color="auto"/>
      </w:divBdr>
    </w:div>
    <w:div w:id="1111515196">
      <w:bodyDiv w:val="1"/>
      <w:marLeft w:val="0"/>
      <w:marRight w:val="0"/>
      <w:marTop w:val="0"/>
      <w:marBottom w:val="0"/>
      <w:divBdr>
        <w:top w:val="none" w:sz="0" w:space="0" w:color="auto"/>
        <w:left w:val="none" w:sz="0" w:space="0" w:color="auto"/>
        <w:bottom w:val="none" w:sz="0" w:space="0" w:color="auto"/>
        <w:right w:val="none" w:sz="0" w:space="0" w:color="auto"/>
      </w:divBdr>
    </w:div>
    <w:div w:id="1118640824">
      <w:bodyDiv w:val="1"/>
      <w:marLeft w:val="0"/>
      <w:marRight w:val="0"/>
      <w:marTop w:val="0"/>
      <w:marBottom w:val="0"/>
      <w:divBdr>
        <w:top w:val="none" w:sz="0" w:space="0" w:color="auto"/>
        <w:left w:val="none" w:sz="0" w:space="0" w:color="auto"/>
        <w:bottom w:val="none" w:sz="0" w:space="0" w:color="auto"/>
        <w:right w:val="none" w:sz="0" w:space="0" w:color="auto"/>
      </w:divBdr>
    </w:div>
    <w:div w:id="1128471100">
      <w:bodyDiv w:val="1"/>
      <w:marLeft w:val="51"/>
      <w:marRight w:val="51"/>
      <w:marTop w:val="0"/>
      <w:marBottom w:val="0"/>
      <w:divBdr>
        <w:top w:val="none" w:sz="0" w:space="0" w:color="auto"/>
        <w:left w:val="none" w:sz="0" w:space="0" w:color="auto"/>
        <w:bottom w:val="none" w:sz="0" w:space="0" w:color="auto"/>
        <w:right w:val="none" w:sz="0" w:space="0" w:color="auto"/>
      </w:divBdr>
      <w:divsChild>
        <w:div w:id="1303540756">
          <w:marLeft w:val="0"/>
          <w:marRight w:val="0"/>
          <w:marTop w:val="240"/>
          <w:marBottom w:val="240"/>
          <w:divBdr>
            <w:top w:val="none" w:sz="0" w:space="0" w:color="auto"/>
            <w:left w:val="none" w:sz="0" w:space="0" w:color="auto"/>
            <w:bottom w:val="none" w:sz="0" w:space="0" w:color="auto"/>
            <w:right w:val="none" w:sz="0" w:space="0" w:color="auto"/>
          </w:divBdr>
          <w:divsChild>
            <w:div w:id="761995075">
              <w:marLeft w:val="0"/>
              <w:marRight w:val="0"/>
              <w:marTop w:val="0"/>
              <w:marBottom w:val="0"/>
              <w:divBdr>
                <w:top w:val="none" w:sz="0" w:space="0" w:color="auto"/>
                <w:left w:val="none" w:sz="0" w:space="0" w:color="auto"/>
                <w:bottom w:val="none" w:sz="0" w:space="0" w:color="auto"/>
                <w:right w:val="none" w:sz="0" w:space="0" w:color="auto"/>
              </w:divBdr>
              <w:divsChild>
                <w:div w:id="115561473">
                  <w:marLeft w:val="0"/>
                  <w:marRight w:val="0"/>
                  <w:marTop w:val="0"/>
                  <w:marBottom w:val="0"/>
                  <w:divBdr>
                    <w:top w:val="none" w:sz="0" w:space="0" w:color="auto"/>
                    <w:left w:val="none" w:sz="0" w:space="0" w:color="auto"/>
                    <w:bottom w:val="none" w:sz="0" w:space="0" w:color="auto"/>
                    <w:right w:val="none" w:sz="0" w:space="0" w:color="auto"/>
                  </w:divBdr>
                </w:div>
                <w:div w:id="116876159">
                  <w:marLeft w:val="0"/>
                  <w:marRight w:val="0"/>
                  <w:marTop w:val="0"/>
                  <w:marBottom w:val="0"/>
                  <w:divBdr>
                    <w:top w:val="none" w:sz="0" w:space="0" w:color="auto"/>
                    <w:left w:val="none" w:sz="0" w:space="0" w:color="auto"/>
                    <w:bottom w:val="none" w:sz="0" w:space="0" w:color="auto"/>
                    <w:right w:val="none" w:sz="0" w:space="0" w:color="auto"/>
                  </w:divBdr>
                </w:div>
                <w:div w:id="251550664">
                  <w:marLeft w:val="0"/>
                  <w:marRight w:val="0"/>
                  <w:marTop w:val="0"/>
                  <w:marBottom w:val="0"/>
                  <w:divBdr>
                    <w:top w:val="none" w:sz="0" w:space="0" w:color="auto"/>
                    <w:left w:val="none" w:sz="0" w:space="0" w:color="auto"/>
                    <w:bottom w:val="none" w:sz="0" w:space="0" w:color="auto"/>
                    <w:right w:val="none" w:sz="0" w:space="0" w:color="auto"/>
                  </w:divBdr>
                </w:div>
                <w:div w:id="266812268">
                  <w:marLeft w:val="0"/>
                  <w:marRight w:val="0"/>
                  <w:marTop w:val="0"/>
                  <w:marBottom w:val="0"/>
                  <w:divBdr>
                    <w:top w:val="none" w:sz="0" w:space="0" w:color="auto"/>
                    <w:left w:val="none" w:sz="0" w:space="0" w:color="auto"/>
                    <w:bottom w:val="none" w:sz="0" w:space="0" w:color="auto"/>
                    <w:right w:val="none" w:sz="0" w:space="0" w:color="auto"/>
                  </w:divBdr>
                </w:div>
                <w:div w:id="307973929">
                  <w:marLeft w:val="0"/>
                  <w:marRight w:val="0"/>
                  <w:marTop w:val="0"/>
                  <w:marBottom w:val="0"/>
                  <w:divBdr>
                    <w:top w:val="none" w:sz="0" w:space="0" w:color="auto"/>
                    <w:left w:val="none" w:sz="0" w:space="0" w:color="auto"/>
                    <w:bottom w:val="none" w:sz="0" w:space="0" w:color="auto"/>
                    <w:right w:val="none" w:sz="0" w:space="0" w:color="auto"/>
                  </w:divBdr>
                </w:div>
                <w:div w:id="398015358">
                  <w:marLeft w:val="0"/>
                  <w:marRight w:val="0"/>
                  <w:marTop w:val="0"/>
                  <w:marBottom w:val="0"/>
                  <w:divBdr>
                    <w:top w:val="none" w:sz="0" w:space="0" w:color="auto"/>
                    <w:left w:val="none" w:sz="0" w:space="0" w:color="auto"/>
                    <w:bottom w:val="none" w:sz="0" w:space="0" w:color="auto"/>
                    <w:right w:val="none" w:sz="0" w:space="0" w:color="auto"/>
                  </w:divBdr>
                </w:div>
                <w:div w:id="469369403">
                  <w:marLeft w:val="0"/>
                  <w:marRight w:val="0"/>
                  <w:marTop w:val="0"/>
                  <w:marBottom w:val="0"/>
                  <w:divBdr>
                    <w:top w:val="none" w:sz="0" w:space="0" w:color="auto"/>
                    <w:left w:val="none" w:sz="0" w:space="0" w:color="auto"/>
                    <w:bottom w:val="none" w:sz="0" w:space="0" w:color="auto"/>
                    <w:right w:val="none" w:sz="0" w:space="0" w:color="auto"/>
                  </w:divBdr>
                </w:div>
                <w:div w:id="568616227">
                  <w:marLeft w:val="0"/>
                  <w:marRight w:val="0"/>
                  <w:marTop w:val="0"/>
                  <w:marBottom w:val="0"/>
                  <w:divBdr>
                    <w:top w:val="none" w:sz="0" w:space="0" w:color="auto"/>
                    <w:left w:val="none" w:sz="0" w:space="0" w:color="auto"/>
                    <w:bottom w:val="none" w:sz="0" w:space="0" w:color="auto"/>
                    <w:right w:val="none" w:sz="0" w:space="0" w:color="auto"/>
                  </w:divBdr>
                </w:div>
                <w:div w:id="622273037">
                  <w:marLeft w:val="0"/>
                  <w:marRight w:val="0"/>
                  <w:marTop w:val="0"/>
                  <w:marBottom w:val="0"/>
                  <w:divBdr>
                    <w:top w:val="none" w:sz="0" w:space="0" w:color="auto"/>
                    <w:left w:val="none" w:sz="0" w:space="0" w:color="auto"/>
                    <w:bottom w:val="none" w:sz="0" w:space="0" w:color="auto"/>
                    <w:right w:val="none" w:sz="0" w:space="0" w:color="auto"/>
                  </w:divBdr>
                </w:div>
                <w:div w:id="728575020">
                  <w:marLeft w:val="0"/>
                  <w:marRight w:val="0"/>
                  <w:marTop w:val="0"/>
                  <w:marBottom w:val="0"/>
                  <w:divBdr>
                    <w:top w:val="none" w:sz="0" w:space="0" w:color="auto"/>
                    <w:left w:val="none" w:sz="0" w:space="0" w:color="auto"/>
                    <w:bottom w:val="none" w:sz="0" w:space="0" w:color="auto"/>
                    <w:right w:val="none" w:sz="0" w:space="0" w:color="auto"/>
                  </w:divBdr>
                </w:div>
                <w:div w:id="826359487">
                  <w:marLeft w:val="0"/>
                  <w:marRight w:val="0"/>
                  <w:marTop w:val="0"/>
                  <w:marBottom w:val="0"/>
                  <w:divBdr>
                    <w:top w:val="none" w:sz="0" w:space="0" w:color="auto"/>
                    <w:left w:val="none" w:sz="0" w:space="0" w:color="auto"/>
                    <w:bottom w:val="none" w:sz="0" w:space="0" w:color="auto"/>
                    <w:right w:val="none" w:sz="0" w:space="0" w:color="auto"/>
                  </w:divBdr>
                </w:div>
                <w:div w:id="870218887">
                  <w:marLeft w:val="0"/>
                  <w:marRight w:val="0"/>
                  <w:marTop w:val="0"/>
                  <w:marBottom w:val="0"/>
                  <w:divBdr>
                    <w:top w:val="none" w:sz="0" w:space="0" w:color="auto"/>
                    <w:left w:val="none" w:sz="0" w:space="0" w:color="auto"/>
                    <w:bottom w:val="none" w:sz="0" w:space="0" w:color="auto"/>
                    <w:right w:val="none" w:sz="0" w:space="0" w:color="auto"/>
                  </w:divBdr>
                </w:div>
                <w:div w:id="955718537">
                  <w:marLeft w:val="0"/>
                  <w:marRight w:val="0"/>
                  <w:marTop w:val="0"/>
                  <w:marBottom w:val="0"/>
                  <w:divBdr>
                    <w:top w:val="none" w:sz="0" w:space="0" w:color="auto"/>
                    <w:left w:val="none" w:sz="0" w:space="0" w:color="auto"/>
                    <w:bottom w:val="none" w:sz="0" w:space="0" w:color="auto"/>
                    <w:right w:val="none" w:sz="0" w:space="0" w:color="auto"/>
                  </w:divBdr>
                </w:div>
                <w:div w:id="1116218335">
                  <w:marLeft w:val="0"/>
                  <w:marRight w:val="0"/>
                  <w:marTop w:val="0"/>
                  <w:marBottom w:val="0"/>
                  <w:divBdr>
                    <w:top w:val="none" w:sz="0" w:space="0" w:color="auto"/>
                    <w:left w:val="none" w:sz="0" w:space="0" w:color="auto"/>
                    <w:bottom w:val="none" w:sz="0" w:space="0" w:color="auto"/>
                    <w:right w:val="none" w:sz="0" w:space="0" w:color="auto"/>
                  </w:divBdr>
                  <w:divsChild>
                    <w:div w:id="285507181">
                      <w:marLeft w:val="0"/>
                      <w:marRight w:val="0"/>
                      <w:marTop w:val="0"/>
                      <w:marBottom w:val="0"/>
                      <w:divBdr>
                        <w:top w:val="none" w:sz="0" w:space="0" w:color="auto"/>
                        <w:left w:val="none" w:sz="0" w:space="0" w:color="auto"/>
                        <w:bottom w:val="none" w:sz="0" w:space="0" w:color="auto"/>
                        <w:right w:val="none" w:sz="0" w:space="0" w:color="auto"/>
                      </w:divBdr>
                    </w:div>
                  </w:divsChild>
                </w:div>
                <w:div w:id="1238441608">
                  <w:marLeft w:val="0"/>
                  <w:marRight w:val="0"/>
                  <w:marTop w:val="0"/>
                  <w:marBottom w:val="0"/>
                  <w:divBdr>
                    <w:top w:val="none" w:sz="0" w:space="0" w:color="auto"/>
                    <w:left w:val="none" w:sz="0" w:space="0" w:color="auto"/>
                    <w:bottom w:val="none" w:sz="0" w:space="0" w:color="auto"/>
                    <w:right w:val="none" w:sz="0" w:space="0" w:color="auto"/>
                  </w:divBdr>
                </w:div>
                <w:div w:id="1553928240">
                  <w:marLeft w:val="0"/>
                  <w:marRight w:val="0"/>
                  <w:marTop w:val="0"/>
                  <w:marBottom w:val="0"/>
                  <w:divBdr>
                    <w:top w:val="none" w:sz="0" w:space="0" w:color="auto"/>
                    <w:left w:val="none" w:sz="0" w:space="0" w:color="auto"/>
                    <w:bottom w:val="none" w:sz="0" w:space="0" w:color="auto"/>
                    <w:right w:val="none" w:sz="0" w:space="0" w:color="auto"/>
                  </w:divBdr>
                </w:div>
                <w:div w:id="1612468107">
                  <w:marLeft w:val="0"/>
                  <w:marRight w:val="0"/>
                  <w:marTop w:val="0"/>
                  <w:marBottom w:val="0"/>
                  <w:divBdr>
                    <w:top w:val="none" w:sz="0" w:space="0" w:color="auto"/>
                    <w:left w:val="none" w:sz="0" w:space="0" w:color="auto"/>
                    <w:bottom w:val="none" w:sz="0" w:space="0" w:color="auto"/>
                    <w:right w:val="none" w:sz="0" w:space="0" w:color="auto"/>
                  </w:divBdr>
                </w:div>
                <w:div w:id="1677924801">
                  <w:marLeft w:val="0"/>
                  <w:marRight w:val="0"/>
                  <w:marTop w:val="0"/>
                  <w:marBottom w:val="0"/>
                  <w:divBdr>
                    <w:top w:val="none" w:sz="0" w:space="0" w:color="auto"/>
                    <w:left w:val="none" w:sz="0" w:space="0" w:color="auto"/>
                    <w:bottom w:val="none" w:sz="0" w:space="0" w:color="auto"/>
                    <w:right w:val="none" w:sz="0" w:space="0" w:color="auto"/>
                  </w:divBdr>
                </w:div>
                <w:div w:id="1681816869">
                  <w:marLeft w:val="0"/>
                  <w:marRight w:val="0"/>
                  <w:marTop w:val="0"/>
                  <w:marBottom w:val="0"/>
                  <w:divBdr>
                    <w:top w:val="none" w:sz="0" w:space="0" w:color="auto"/>
                    <w:left w:val="none" w:sz="0" w:space="0" w:color="auto"/>
                    <w:bottom w:val="none" w:sz="0" w:space="0" w:color="auto"/>
                    <w:right w:val="none" w:sz="0" w:space="0" w:color="auto"/>
                  </w:divBdr>
                </w:div>
                <w:div w:id="1755779156">
                  <w:marLeft w:val="0"/>
                  <w:marRight w:val="0"/>
                  <w:marTop w:val="0"/>
                  <w:marBottom w:val="0"/>
                  <w:divBdr>
                    <w:top w:val="none" w:sz="0" w:space="0" w:color="auto"/>
                    <w:left w:val="none" w:sz="0" w:space="0" w:color="auto"/>
                    <w:bottom w:val="none" w:sz="0" w:space="0" w:color="auto"/>
                    <w:right w:val="none" w:sz="0" w:space="0" w:color="auto"/>
                  </w:divBdr>
                </w:div>
                <w:div w:id="1935090443">
                  <w:marLeft w:val="0"/>
                  <w:marRight w:val="0"/>
                  <w:marTop w:val="0"/>
                  <w:marBottom w:val="0"/>
                  <w:divBdr>
                    <w:top w:val="none" w:sz="0" w:space="0" w:color="auto"/>
                    <w:left w:val="none" w:sz="0" w:space="0" w:color="auto"/>
                    <w:bottom w:val="none" w:sz="0" w:space="0" w:color="auto"/>
                    <w:right w:val="none" w:sz="0" w:space="0" w:color="auto"/>
                  </w:divBdr>
                </w:div>
                <w:div w:id="2102724703">
                  <w:marLeft w:val="0"/>
                  <w:marRight w:val="0"/>
                  <w:marTop w:val="0"/>
                  <w:marBottom w:val="0"/>
                  <w:divBdr>
                    <w:top w:val="none" w:sz="0" w:space="0" w:color="auto"/>
                    <w:left w:val="none" w:sz="0" w:space="0" w:color="auto"/>
                    <w:bottom w:val="none" w:sz="0" w:space="0" w:color="auto"/>
                    <w:right w:val="none" w:sz="0" w:space="0" w:color="auto"/>
                  </w:divBdr>
                </w:div>
                <w:div w:id="21397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9792">
      <w:bodyDiv w:val="1"/>
      <w:marLeft w:val="0"/>
      <w:marRight w:val="0"/>
      <w:marTop w:val="0"/>
      <w:marBottom w:val="0"/>
      <w:divBdr>
        <w:top w:val="none" w:sz="0" w:space="0" w:color="auto"/>
        <w:left w:val="none" w:sz="0" w:space="0" w:color="auto"/>
        <w:bottom w:val="none" w:sz="0" w:space="0" w:color="auto"/>
        <w:right w:val="none" w:sz="0" w:space="0" w:color="auto"/>
      </w:divBdr>
    </w:div>
    <w:div w:id="1134177744">
      <w:bodyDiv w:val="1"/>
      <w:marLeft w:val="0"/>
      <w:marRight w:val="0"/>
      <w:marTop w:val="0"/>
      <w:marBottom w:val="0"/>
      <w:divBdr>
        <w:top w:val="none" w:sz="0" w:space="0" w:color="auto"/>
        <w:left w:val="none" w:sz="0" w:space="0" w:color="auto"/>
        <w:bottom w:val="none" w:sz="0" w:space="0" w:color="auto"/>
        <w:right w:val="none" w:sz="0" w:space="0" w:color="auto"/>
      </w:divBdr>
      <w:divsChild>
        <w:div w:id="117381517">
          <w:marLeft w:val="0"/>
          <w:marRight w:val="0"/>
          <w:marTop w:val="0"/>
          <w:marBottom w:val="0"/>
          <w:divBdr>
            <w:top w:val="none" w:sz="0" w:space="0" w:color="auto"/>
            <w:left w:val="none" w:sz="0" w:space="0" w:color="auto"/>
            <w:bottom w:val="none" w:sz="0" w:space="0" w:color="auto"/>
            <w:right w:val="none" w:sz="0" w:space="0" w:color="auto"/>
          </w:divBdr>
          <w:divsChild>
            <w:div w:id="91049641">
              <w:marLeft w:val="0"/>
              <w:marRight w:val="0"/>
              <w:marTop w:val="0"/>
              <w:marBottom w:val="0"/>
              <w:divBdr>
                <w:top w:val="none" w:sz="0" w:space="0" w:color="auto"/>
                <w:left w:val="none" w:sz="0" w:space="0" w:color="auto"/>
                <w:bottom w:val="none" w:sz="0" w:space="0" w:color="auto"/>
                <w:right w:val="none" w:sz="0" w:space="0" w:color="auto"/>
              </w:divBdr>
            </w:div>
            <w:div w:id="460341469">
              <w:marLeft w:val="0"/>
              <w:marRight w:val="0"/>
              <w:marTop w:val="0"/>
              <w:marBottom w:val="0"/>
              <w:divBdr>
                <w:top w:val="none" w:sz="0" w:space="0" w:color="auto"/>
                <w:left w:val="none" w:sz="0" w:space="0" w:color="auto"/>
                <w:bottom w:val="none" w:sz="0" w:space="0" w:color="auto"/>
                <w:right w:val="none" w:sz="0" w:space="0" w:color="auto"/>
              </w:divBdr>
              <w:divsChild>
                <w:div w:id="956327573">
                  <w:marLeft w:val="0"/>
                  <w:marRight w:val="0"/>
                  <w:marTop w:val="0"/>
                  <w:marBottom w:val="0"/>
                  <w:divBdr>
                    <w:top w:val="none" w:sz="0" w:space="0" w:color="auto"/>
                    <w:left w:val="none" w:sz="0" w:space="0" w:color="auto"/>
                    <w:bottom w:val="none" w:sz="0" w:space="0" w:color="auto"/>
                    <w:right w:val="none" w:sz="0" w:space="0" w:color="auto"/>
                  </w:divBdr>
                </w:div>
                <w:div w:id="43064414">
                  <w:marLeft w:val="0"/>
                  <w:marRight w:val="0"/>
                  <w:marTop w:val="0"/>
                  <w:marBottom w:val="0"/>
                  <w:divBdr>
                    <w:top w:val="none" w:sz="0" w:space="0" w:color="auto"/>
                    <w:left w:val="none" w:sz="0" w:space="0" w:color="auto"/>
                    <w:bottom w:val="none" w:sz="0" w:space="0" w:color="auto"/>
                    <w:right w:val="none" w:sz="0" w:space="0" w:color="auto"/>
                  </w:divBdr>
                </w:div>
                <w:div w:id="1577476341">
                  <w:marLeft w:val="0"/>
                  <w:marRight w:val="0"/>
                  <w:marTop w:val="0"/>
                  <w:marBottom w:val="0"/>
                  <w:divBdr>
                    <w:top w:val="none" w:sz="0" w:space="0" w:color="auto"/>
                    <w:left w:val="none" w:sz="0" w:space="0" w:color="auto"/>
                    <w:bottom w:val="none" w:sz="0" w:space="0" w:color="auto"/>
                    <w:right w:val="none" w:sz="0" w:space="0" w:color="auto"/>
                  </w:divBdr>
                </w:div>
                <w:div w:id="708187285">
                  <w:marLeft w:val="0"/>
                  <w:marRight w:val="0"/>
                  <w:marTop w:val="0"/>
                  <w:marBottom w:val="0"/>
                  <w:divBdr>
                    <w:top w:val="none" w:sz="0" w:space="0" w:color="auto"/>
                    <w:left w:val="none" w:sz="0" w:space="0" w:color="auto"/>
                    <w:bottom w:val="none" w:sz="0" w:space="0" w:color="auto"/>
                    <w:right w:val="none" w:sz="0" w:space="0" w:color="auto"/>
                  </w:divBdr>
                </w:div>
                <w:div w:id="2012635763">
                  <w:marLeft w:val="0"/>
                  <w:marRight w:val="0"/>
                  <w:marTop w:val="0"/>
                  <w:marBottom w:val="0"/>
                  <w:divBdr>
                    <w:top w:val="none" w:sz="0" w:space="0" w:color="auto"/>
                    <w:left w:val="none" w:sz="0" w:space="0" w:color="auto"/>
                    <w:bottom w:val="none" w:sz="0" w:space="0" w:color="auto"/>
                    <w:right w:val="none" w:sz="0" w:space="0" w:color="auto"/>
                  </w:divBdr>
                  <w:divsChild>
                    <w:div w:id="682054435">
                      <w:marLeft w:val="0"/>
                      <w:marRight w:val="0"/>
                      <w:marTop w:val="0"/>
                      <w:marBottom w:val="0"/>
                      <w:divBdr>
                        <w:top w:val="none" w:sz="0" w:space="0" w:color="auto"/>
                        <w:left w:val="none" w:sz="0" w:space="0" w:color="auto"/>
                        <w:bottom w:val="none" w:sz="0" w:space="0" w:color="auto"/>
                        <w:right w:val="none" w:sz="0" w:space="0" w:color="auto"/>
                      </w:divBdr>
                    </w:div>
                    <w:div w:id="2035957827">
                      <w:marLeft w:val="0"/>
                      <w:marRight w:val="0"/>
                      <w:marTop w:val="0"/>
                      <w:marBottom w:val="0"/>
                      <w:divBdr>
                        <w:top w:val="none" w:sz="0" w:space="0" w:color="auto"/>
                        <w:left w:val="none" w:sz="0" w:space="0" w:color="auto"/>
                        <w:bottom w:val="none" w:sz="0" w:space="0" w:color="auto"/>
                        <w:right w:val="none" w:sz="0" w:space="0" w:color="auto"/>
                      </w:divBdr>
                    </w:div>
                  </w:divsChild>
                </w:div>
                <w:div w:id="1967001367">
                  <w:marLeft w:val="0"/>
                  <w:marRight w:val="0"/>
                  <w:marTop w:val="0"/>
                  <w:marBottom w:val="0"/>
                  <w:divBdr>
                    <w:top w:val="none" w:sz="0" w:space="0" w:color="auto"/>
                    <w:left w:val="none" w:sz="0" w:space="0" w:color="auto"/>
                    <w:bottom w:val="none" w:sz="0" w:space="0" w:color="auto"/>
                    <w:right w:val="none" w:sz="0" w:space="0" w:color="auto"/>
                  </w:divBdr>
                </w:div>
                <w:div w:id="2099717022">
                  <w:marLeft w:val="0"/>
                  <w:marRight w:val="0"/>
                  <w:marTop w:val="0"/>
                  <w:marBottom w:val="0"/>
                  <w:divBdr>
                    <w:top w:val="none" w:sz="0" w:space="0" w:color="auto"/>
                    <w:left w:val="none" w:sz="0" w:space="0" w:color="auto"/>
                    <w:bottom w:val="none" w:sz="0" w:space="0" w:color="auto"/>
                    <w:right w:val="none" w:sz="0" w:space="0" w:color="auto"/>
                  </w:divBdr>
                </w:div>
                <w:div w:id="9031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1024">
      <w:bodyDiv w:val="1"/>
      <w:marLeft w:val="0"/>
      <w:marRight w:val="0"/>
      <w:marTop w:val="0"/>
      <w:marBottom w:val="0"/>
      <w:divBdr>
        <w:top w:val="none" w:sz="0" w:space="0" w:color="auto"/>
        <w:left w:val="none" w:sz="0" w:space="0" w:color="auto"/>
        <w:bottom w:val="none" w:sz="0" w:space="0" w:color="auto"/>
        <w:right w:val="none" w:sz="0" w:space="0" w:color="auto"/>
      </w:divBdr>
      <w:divsChild>
        <w:div w:id="1987969840">
          <w:marLeft w:val="0"/>
          <w:marRight w:val="0"/>
          <w:marTop w:val="0"/>
          <w:marBottom w:val="0"/>
          <w:divBdr>
            <w:top w:val="none" w:sz="0" w:space="0" w:color="auto"/>
            <w:left w:val="none" w:sz="0" w:space="0" w:color="auto"/>
            <w:bottom w:val="none" w:sz="0" w:space="0" w:color="auto"/>
            <w:right w:val="none" w:sz="0" w:space="0" w:color="auto"/>
          </w:divBdr>
          <w:divsChild>
            <w:div w:id="561213574">
              <w:marLeft w:val="0"/>
              <w:marRight w:val="0"/>
              <w:marTop w:val="0"/>
              <w:marBottom w:val="0"/>
              <w:divBdr>
                <w:top w:val="none" w:sz="0" w:space="0" w:color="auto"/>
                <w:left w:val="none" w:sz="0" w:space="0" w:color="auto"/>
                <w:bottom w:val="none" w:sz="0" w:space="0" w:color="auto"/>
                <w:right w:val="none" w:sz="0" w:space="0" w:color="auto"/>
              </w:divBdr>
              <w:divsChild>
                <w:div w:id="2026982556">
                  <w:marLeft w:val="0"/>
                  <w:marRight w:val="0"/>
                  <w:marTop w:val="0"/>
                  <w:marBottom w:val="0"/>
                  <w:divBdr>
                    <w:top w:val="none" w:sz="0" w:space="0" w:color="auto"/>
                    <w:left w:val="none" w:sz="0" w:space="0" w:color="auto"/>
                    <w:bottom w:val="none" w:sz="0" w:space="0" w:color="auto"/>
                    <w:right w:val="none" w:sz="0" w:space="0" w:color="auto"/>
                  </w:divBdr>
                  <w:divsChild>
                    <w:div w:id="1621497137">
                      <w:marLeft w:val="0"/>
                      <w:marRight w:val="0"/>
                      <w:marTop w:val="0"/>
                      <w:marBottom w:val="0"/>
                      <w:divBdr>
                        <w:top w:val="none" w:sz="0" w:space="0" w:color="auto"/>
                        <w:left w:val="none" w:sz="0" w:space="0" w:color="auto"/>
                        <w:bottom w:val="none" w:sz="0" w:space="0" w:color="auto"/>
                        <w:right w:val="none" w:sz="0" w:space="0" w:color="auto"/>
                      </w:divBdr>
                      <w:divsChild>
                        <w:div w:id="41825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659116">
      <w:bodyDiv w:val="1"/>
      <w:marLeft w:val="0"/>
      <w:marRight w:val="0"/>
      <w:marTop w:val="0"/>
      <w:marBottom w:val="0"/>
      <w:divBdr>
        <w:top w:val="none" w:sz="0" w:space="0" w:color="auto"/>
        <w:left w:val="none" w:sz="0" w:space="0" w:color="auto"/>
        <w:bottom w:val="none" w:sz="0" w:space="0" w:color="auto"/>
        <w:right w:val="none" w:sz="0" w:space="0" w:color="auto"/>
      </w:divBdr>
    </w:div>
    <w:div w:id="1154831635">
      <w:bodyDiv w:val="1"/>
      <w:marLeft w:val="0"/>
      <w:marRight w:val="0"/>
      <w:marTop w:val="0"/>
      <w:marBottom w:val="0"/>
      <w:divBdr>
        <w:top w:val="none" w:sz="0" w:space="0" w:color="auto"/>
        <w:left w:val="none" w:sz="0" w:space="0" w:color="auto"/>
        <w:bottom w:val="none" w:sz="0" w:space="0" w:color="auto"/>
        <w:right w:val="none" w:sz="0" w:space="0" w:color="auto"/>
      </w:divBdr>
    </w:div>
    <w:div w:id="1155997807">
      <w:bodyDiv w:val="1"/>
      <w:marLeft w:val="0"/>
      <w:marRight w:val="0"/>
      <w:marTop w:val="0"/>
      <w:marBottom w:val="0"/>
      <w:divBdr>
        <w:top w:val="none" w:sz="0" w:space="0" w:color="auto"/>
        <w:left w:val="none" w:sz="0" w:space="0" w:color="auto"/>
        <w:bottom w:val="none" w:sz="0" w:space="0" w:color="auto"/>
        <w:right w:val="none" w:sz="0" w:space="0" w:color="auto"/>
      </w:divBdr>
      <w:divsChild>
        <w:div w:id="117145269">
          <w:marLeft w:val="0"/>
          <w:marRight w:val="0"/>
          <w:marTop w:val="0"/>
          <w:marBottom w:val="0"/>
          <w:divBdr>
            <w:top w:val="none" w:sz="0" w:space="0" w:color="auto"/>
            <w:left w:val="none" w:sz="0" w:space="0" w:color="auto"/>
            <w:bottom w:val="none" w:sz="0" w:space="0" w:color="auto"/>
            <w:right w:val="none" w:sz="0" w:space="0" w:color="auto"/>
          </w:divBdr>
          <w:divsChild>
            <w:div w:id="1673296104">
              <w:marLeft w:val="0"/>
              <w:marRight w:val="0"/>
              <w:marTop w:val="0"/>
              <w:marBottom w:val="0"/>
              <w:divBdr>
                <w:top w:val="none" w:sz="0" w:space="0" w:color="auto"/>
                <w:left w:val="none" w:sz="0" w:space="0" w:color="auto"/>
                <w:bottom w:val="none" w:sz="0" w:space="0" w:color="auto"/>
                <w:right w:val="none" w:sz="0" w:space="0" w:color="auto"/>
              </w:divBdr>
            </w:div>
          </w:divsChild>
        </w:div>
        <w:div w:id="286930897">
          <w:marLeft w:val="0"/>
          <w:marRight w:val="0"/>
          <w:marTop w:val="0"/>
          <w:marBottom w:val="0"/>
          <w:divBdr>
            <w:top w:val="none" w:sz="0" w:space="0" w:color="auto"/>
            <w:left w:val="none" w:sz="0" w:space="0" w:color="auto"/>
            <w:bottom w:val="none" w:sz="0" w:space="0" w:color="auto"/>
            <w:right w:val="none" w:sz="0" w:space="0" w:color="auto"/>
          </w:divBdr>
        </w:div>
        <w:div w:id="1115757175">
          <w:marLeft w:val="0"/>
          <w:marRight w:val="0"/>
          <w:marTop w:val="0"/>
          <w:marBottom w:val="0"/>
          <w:divBdr>
            <w:top w:val="none" w:sz="0" w:space="0" w:color="auto"/>
            <w:left w:val="none" w:sz="0" w:space="0" w:color="auto"/>
            <w:bottom w:val="none" w:sz="0" w:space="0" w:color="auto"/>
            <w:right w:val="none" w:sz="0" w:space="0" w:color="auto"/>
          </w:divBdr>
        </w:div>
        <w:div w:id="1532693126">
          <w:marLeft w:val="0"/>
          <w:marRight w:val="0"/>
          <w:marTop w:val="0"/>
          <w:marBottom w:val="0"/>
          <w:divBdr>
            <w:top w:val="none" w:sz="0" w:space="0" w:color="auto"/>
            <w:left w:val="none" w:sz="0" w:space="0" w:color="auto"/>
            <w:bottom w:val="none" w:sz="0" w:space="0" w:color="auto"/>
            <w:right w:val="none" w:sz="0" w:space="0" w:color="auto"/>
          </w:divBdr>
        </w:div>
      </w:divsChild>
    </w:div>
    <w:div w:id="1161390563">
      <w:bodyDiv w:val="1"/>
      <w:marLeft w:val="0"/>
      <w:marRight w:val="0"/>
      <w:marTop w:val="0"/>
      <w:marBottom w:val="0"/>
      <w:divBdr>
        <w:top w:val="none" w:sz="0" w:space="0" w:color="auto"/>
        <w:left w:val="none" w:sz="0" w:space="0" w:color="auto"/>
        <w:bottom w:val="none" w:sz="0" w:space="0" w:color="auto"/>
        <w:right w:val="none" w:sz="0" w:space="0" w:color="auto"/>
      </w:divBdr>
    </w:div>
    <w:div w:id="1171141783">
      <w:bodyDiv w:val="1"/>
      <w:marLeft w:val="0"/>
      <w:marRight w:val="0"/>
      <w:marTop w:val="0"/>
      <w:marBottom w:val="0"/>
      <w:divBdr>
        <w:top w:val="none" w:sz="0" w:space="0" w:color="auto"/>
        <w:left w:val="none" w:sz="0" w:space="0" w:color="auto"/>
        <w:bottom w:val="none" w:sz="0" w:space="0" w:color="auto"/>
        <w:right w:val="none" w:sz="0" w:space="0" w:color="auto"/>
      </w:divBdr>
      <w:divsChild>
        <w:div w:id="33893364">
          <w:marLeft w:val="0"/>
          <w:marRight w:val="0"/>
          <w:marTop w:val="0"/>
          <w:marBottom w:val="0"/>
          <w:divBdr>
            <w:top w:val="none" w:sz="0" w:space="0" w:color="auto"/>
            <w:left w:val="none" w:sz="0" w:space="0" w:color="auto"/>
            <w:bottom w:val="none" w:sz="0" w:space="0" w:color="auto"/>
            <w:right w:val="none" w:sz="0" w:space="0" w:color="auto"/>
          </w:divBdr>
        </w:div>
        <w:div w:id="127283286">
          <w:marLeft w:val="0"/>
          <w:marRight w:val="0"/>
          <w:marTop w:val="0"/>
          <w:marBottom w:val="0"/>
          <w:divBdr>
            <w:top w:val="none" w:sz="0" w:space="0" w:color="auto"/>
            <w:left w:val="none" w:sz="0" w:space="0" w:color="auto"/>
            <w:bottom w:val="none" w:sz="0" w:space="0" w:color="auto"/>
            <w:right w:val="none" w:sz="0" w:space="0" w:color="auto"/>
          </w:divBdr>
        </w:div>
        <w:div w:id="1290698359">
          <w:marLeft w:val="0"/>
          <w:marRight w:val="0"/>
          <w:marTop w:val="0"/>
          <w:marBottom w:val="0"/>
          <w:divBdr>
            <w:top w:val="none" w:sz="0" w:space="0" w:color="auto"/>
            <w:left w:val="none" w:sz="0" w:space="0" w:color="auto"/>
            <w:bottom w:val="none" w:sz="0" w:space="0" w:color="auto"/>
            <w:right w:val="none" w:sz="0" w:space="0" w:color="auto"/>
          </w:divBdr>
        </w:div>
        <w:div w:id="1785730843">
          <w:marLeft w:val="0"/>
          <w:marRight w:val="0"/>
          <w:marTop w:val="0"/>
          <w:marBottom w:val="0"/>
          <w:divBdr>
            <w:top w:val="none" w:sz="0" w:space="0" w:color="auto"/>
            <w:left w:val="none" w:sz="0" w:space="0" w:color="auto"/>
            <w:bottom w:val="none" w:sz="0" w:space="0" w:color="auto"/>
            <w:right w:val="none" w:sz="0" w:space="0" w:color="auto"/>
          </w:divBdr>
        </w:div>
        <w:div w:id="1895653822">
          <w:marLeft w:val="0"/>
          <w:marRight w:val="0"/>
          <w:marTop w:val="0"/>
          <w:marBottom w:val="0"/>
          <w:divBdr>
            <w:top w:val="none" w:sz="0" w:space="0" w:color="auto"/>
            <w:left w:val="none" w:sz="0" w:space="0" w:color="auto"/>
            <w:bottom w:val="none" w:sz="0" w:space="0" w:color="auto"/>
            <w:right w:val="none" w:sz="0" w:space="0" w:color="auto"/>
          </w:divBdr>
        </w:div>
      </w:divsChild>
    </w:div>
    <w:div w:id="1201624471">
      <w:bodyDiv w:val="1"/>
      <w:marLeft w:val="0"/>
      <w:marRight w:val="0"/>
      <w:marTop w:val="0"/>
      <w:marBottom w:val="0"/>
      <w:divBdr>
        <w:top w:val="none" w:sz="0" w:space="0" w:color="auto"/>
        <w:left w:val="none" w:sz="0" w:space="0" w:color="auto"/>
        <w:bottom w:val="none" w:sz="0" w:space="0" w:color="auto"/>
        <w:right w:val="none" w:sz="0" w:space="0" w:color="auto"/>
      </w:divBdr>
    </w:div>
    <w:div w:id="1203714009">
      <w:bodyDiv w:val="1"/>
      <w:marLeft w:val="0"/>
      <w:marRight w:val="0"/>
      <w:marTop w:val="0"/>
      <w:marBottom w:val="0"/>
      <w:divBdr>
        <w:top w:val="none" w:sz="0" w:space="0" w:color="auto"/>
        <w:left w:val="none" w:sz="0" w:space="0" w:color="auto"/>
        <w:bottom w:val="none" w:sz="0" w:space="0" w:color="auto"/>
        <w:right w:val="none" w:sz="0" w:space="0" w:color="auto"/>
      </w:divBdr>
    </w:div>
    <w:div w:id="1295527980">
      <w:bodyDiv w:val="1"/>
      <w:marLeft w:val="0"/>
      <w:marRight w:val="0"/>
      <w:marTop w:val="0"/>
      <w:marBottom w:val="0"/>
      <w:divBdr>
        <w:top w:val="none" w:sz="0" w:space="0" w:color="auto"/>
        <w:left w:val="none" w:sz="0" w:space="0" w:color="auto"/>
        <w:bottom w:val="none" w:sz="0" w:space="0" w:color="auto"/>
        <w:right w:val="none" w:sz="0" w:space="0" w:color="auto"/>
      </w:divBdr>
    </w:div>
    <w:div w:id="1296570508">
      <w:bodyDiv w:val="1"/>
      <w:marLeft w:val="0"/>
      <w:marRight w:val="0"/>
      <w:marTop w:val="0"/>
      <w:marBottom w:val="0"/>
      <w:divBdr>
        <w:top w:val="none" w:sz="0" w:space="0" w:color="auto"/>
        <w:left w:val="none" w:sz="0" w:space="0" w:color="auto"/>
        <w:bottom w:val="none" w:sz="0" w:space="0" w:color="auto"/>
        <w:right w:val="none" w:sz="0" w:space="0" w:color="auto"/>
      </w:divBdr>
      <w:divsChild>
        <w:div w:id="381682297">
          <w:marLeft w:val="0"/>
          <w:marRight w:val="0"/>
          <w:marTop w:val="0"/>
          <w:marBottom w:val="0"/>
          <w:divBdr>
            <w:top w:val="none" w:sz="0" w:space="0" w:color="auto"/>
            <w:left w:val="none" w:sz="0" w:space="0" w:color="auto"/>
            <w:bottom w:val="none" w:sz="0" w:space="0" w:color="auto"/>
            <w:right w:val="none" w:sz="0" w:space="0" w:color="auto"/>
          </w:divBdr>
        </w:div>
        <w:div w:id="697774672">
          <w:marLeft w:val="0"/>
          <w:marRight w:val="0"/>
          <w:marTop w:val="0"/>
          <w:marBottom w:val="0"/>
          <w:divBdr>
            <w:top w:val="none" w:sz="0" w:space="0" w:color="auto"/>
            <w:left w:val="none" w:sz="0" w:space="0" w:color="auto"/>
            <w:bottom w:val="none" w:sz="0" w:space="0" w:color="auto"/>
            <w:right w:val="none" w:sz="0" w:space="0" w:color="auto"/>
          </w:divBdr>
          <w:divsChild>
            <w:div w:id="1841193331">
              <w:marLeft w:val="0"/>
              <w:marRight w:val="0"/>
              <w:marTop w:val="0"/>
              <w:marBottom w:val="0"/>
              <w:divBdr>
                <w:top w:val="none" w:sz="0" w:space="0" w:color="auto"/>
                <w:left w:val="none" w:sz="0" w:space="0" w:color="auto"/>
                <w:bottom w:val="none" w:sz="0" w:space="0" w:color="auto"/>
                <w:right w:val="none" w:sz="0" w:space="0" w:color="auto"/>
              </w:divBdr>
            </w:div>
          </w:divsChild>
        </w:div>
        <w:div w:id="986785414">
          <w:marLeft w:val="0"/>
          <w:marRight w:val="0"/>
          <w:marTop w:val="0"/>
          <w:marBottom w:val="0"/>
          <w:divBdr>
            <w:top w:val="none" w:sz="0" w:space="0" w:color="auto"/>
            <w:left w:val="none" w:sz="0" w:space="0" w:color="auto"/>
            <w:bottom w:val="none" w:sz="0" w:space="0" w:color="auto"/>
            <w:right w:val="none" w:sz="0" w:space="0" w:color="auto"/>
          </w:divBdr>
        </w:div>
        <w:div w:id="1470246013">
          <w:marLeft w:val="0"/>
          <w:marRight w:val="0"/>
          <w:marTop w:val="0"/>
          <w:marBottom w:val="0"/>
          <w:divBdr>
            <w:top w:val="none" w:sz="0" w:space="0" w:color="auto"/>
            <w:left w:val="none" w:sz="0" w:space="0" w:color="auto"/>
            <w:bottom w:val="none" w:sz="0" w:space="0" w:color="auto"/>
            <w:right w:val="none" w:sz="0" w:space="0" w:color="auto"/>
          </w:divBdr>
        </w:div>
        <w:div w:id="1477839231">
          <w:marLeft w:val="0"/>
          <w:marRight w:val="0"/>
          <w:marTop w:val="0"/>
          <w:marBottom w:val="0"/>
          <w:divBdr>
            <w:top w:val="none" w:sz="0" w:space="0" w:color="auto"/>
            <w:left w:val="none" w:sz="0" w:space="0" w:color="auto"/>
            <w:bottom w:val="none" w:sz="0" w:space="0" w:color="auto"/>
            <w:right w:val="none" w:sz="0" w:space="0" w:color="auto"/>
          </w:divBdr>
        </w:div>
      </w:divsChild>
    </w:div>
    <w:div w:id="1319845216">
      <w:bodyDiv w:val="1"/>
      <w:marLeft w:val="0"/>
      <w:marRight w:val="0"/>
      <w:marTop w:val="0"/>
      <w:marBottom w:val="0"/>
      <w:divBdr>
        <w:top w:val="none" w:sz="0" w:space="0" w:color="auto"/>
        <w:left w:val="none" w:sz="0" w:space="0" w:color="auto"/>
        <w:bottom w:val="none" w:sz="0" w:space="0" w:color="auto"/>
        <w:right w:val="none" w:sz="0" w:space="0" w:color="auto"/>
      </w:divBdr>
    </w:div>
    <w:div w:id="1325352176">
      <w:bodyDiv w:val="1"/>
      <w:marLeft w:val="0"/>
      <w:marRight w:val="0"/>
      <w:marTop w:val="0"/>
      <w:marBottom w:val="0"/>
      <w:divBdr>
        <w:top w:val="none" w:sz="0" w:space="0" w:color="auto"/>
        <w:left w:val="none" w:sz="0" w:space="0" w:color="auto"/>
        <w:bottom w:val="none" w:sz="0" w:space="0" w:color="auto"/>
        <w:right w:val="none" w:sz="0" w:space="0" w:color="auto"/>
      </w:divBdr>
      <w:divsChild>
        <w:div w:id="1584219343">
          <w:marLeft w:val="0"/>
          <w:marRight w:val="0"/>
          <w:marTop w:val="0"/>
          <w:marBottom w:val="0"/>
          <w:divBdr>
            <w:top w:val="none" w:sz="0" w:space="0" w:color="auto"/>
            <w:left w:val="none" w:sz="0" w:space="0" w:color="auto"/>
            <w:bottom w:val="none" w:sz="0" w:space="0" w:color="auto"/>
            <w:right w:val="none" w:sz="0" w:space="0" w:color="auto"/>
          </w:divBdr>
          <w:divsChild>
            <w:div w:id="91779149">
              <w:marLeft w:val="0"/>
              <w:marRight w:val="0"/>
              <w:marTop w:val="0"/>
              <w:marBottom w:val="0"/>
              <w:divBdr>
                <w:top w:val="none" w:sz="0" w:space="0" w:color="auto"/>
                <w:left w:val="none" w:sz="0" w:space="0" w:color="auto"/>
                <w:bottom w:val="none" w:sz="0" w:space="0" w:color="auto"/>
                <w:right w:val="none" w:sz="0" w:space="0" w:color="auto"/>
              </w:divBdr>
            </w:div>
            <w:div w:id="217130780">
              <w:marLeft w:val="0"/>
              <w:marRight w:val="0"/>
              <w:marTop w:val="0"/>
              <w:marBottom w:val="0"/>
              <w:divBdr>
                <w:top w:val="none" w:sz="0" w:space="0" w:color="auto"/>
                <w:left w:val="none" w:sz="0" w:space="0" w:color="auto"/>
                <w:bottom w:val="none" w:sz="0" w:space="0" w:color="auto"/>
                <w:right w:val="none" w:sz="0" w:space="0" w:color="auto"/>
              </w:divBdr>
            </w:div>
            <w:div w:id="1568489896">
              <w:marLeft w:val="0"/>
              <w:marRight w:val="0"/>
              <w:marTop w:val="0"/>
              <w:marBottom w:val="0"/>
              <w:divBdr>
                <w:top w:val="none" w:sz="0" w:space="0" w:color="auto"/>
                <w:left w:val="none" w:sz="0" w:space="0" w:color="auto"/>
                <w:bottom w:val="none" w:sz="0" w:space="0" w:color="auto"/>
                <w:right w:val="none" w:sz="0" w:space="0" w:color="auto"/>
              </w:divBdr>
            </w:div>
            <w:div w:id="1645503170">
              <w:marLeft w:val="0"/>
              <w:marRight w:val="0"/>
              <w:marTop w:val="0"/>
              <w:marBottom w:val="0"/>
              <w:divBdr>
                <w:top w:val="none" w:sz="0" w:space="0" w:color="auto"/>
                <w:left w:val="none" w:sz="0" w:space="0" w:color="auto"/>
                <w:bottom w:val="none" w:sz="0" w:space="0" w:color="auto"/>
                <w:right w:val="none" w:sz="0" w:space="0" w:color="auto"/>
              </w:divBdr>
            </w:div>
            <w:div w:id="1717855411">
              <w:marLeft w:val="0"/>
              <w:marRight w:val="0"/>
              <w:marTop w:val="0"/>
              <w:marBottom w:val="0"/>
              <w:divBdr>
                <w:top w:val="none" w:sz="0" w:space="0" w:color="auto"/>
                <w:left w:val="none" w:sz="0" w:space="0" w:color="auto"/>
                <w:bottom w:val="none" w:sz="0" w:space="0" w:color="auto"/>
                <w:right w:val="none" w:sz="0" w:space="0" w:color="auto"/>
              </w:divBdr>
            </w:div>
            <w:div w:id="1875189632">
              <w:marLeft w:val="0"/>
              <w:marRight w:val="0"/>
              <w:marTop w:val="0"/>
              <w:marBottom w:val="0"/>
              <w:divBdr>
                <w:top w:val="none" w:sz="0" w:space="0" w:color="auto"/>
                <w:left w:val="none" w:sz="0" w:space="0" w:color="auto"/>
                <w:bottom w:val="none" w:sz="0" w:space="0" w:color="auto"/>
                <w:right w:val="none" w:sz="0" w:space="0" w:color="auto"/>
              </w:divBdr>
            </w:div>
            <w:div w:id="19210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56366">
      <w:bodyDiv w:val="1"/>
      <w:marLeft w:val="0"/>
      <w:marRight w:val="0"/>
      <w:marTop w:val="0"/>
      <w:marBottom w:val="0"/>
      <w:divBdr>
        <w:top w:val="none" w:sz="0" w:space="0" w:color="auto"/>
        <w:left w:val="none" w:sz="0" w:space="0" w:color="auto"/>
        <w:bottom w:val="none" w:sz="0" w:space="0" w:color="auto"/>
        <w:right w:val="none" w:sz="0" w:space="0" w:color="auto"/>
      </w:divBdr>
    </w:div>
    <w:div w:id="1340501243">
      <w:bodyDiv w:val="1"/>
      <w:marLeft w:val="0"/>
      <w:marRight w:val="0"/>
      <w:marTop w:val="0"/>
      <w:marBottom w:val="0"/>
      <w:divBdr>
        <w:top w:val="none" w:sz="0" w:space="0" w:color="auto"/>
        <w:left w:val="none" w:sz="0" w:space="0" w:color="auto"/>
        <w:bottom w:val="none" w:sz="0" w:space="0" w:color="auto"/>
        <w:right w:val="none" w:sz="0" w:space="0" w:color="auto"/>
      </w:divBdr>
      <w:divsChild>
        <w:div w:id="543951411">
          <w:marLeft w:val="0"/>
          <w:marRight w:val="0"/>
          <w:marTop w:val="0"/>
          <w:marBottom w:val="0"/>
          <w:divBdr>
            <w:top w:val="none" w:sz="0" w:space="0" w:color="auto"/>
            <w:left w:val="none" w:sz="0" w:space="0" w:color="auto"/>
            <w:bottom w:val="none" w:sz="0" w:space="0" w:color="auto"/>
            <w:right w:val="none" w:sz="0" w:space="0" w:color="auto"/>
          </w:divBdr>
        </w:div>
      </w:divsChild>
    </w:div>
    <w:div w:id="1342851072">
      <w:bodyDiv w:val="1"/>
      <w:marLeft w:val="0"/>
      <w:marRight w:val="0"/>
      <w:marTop w:val="0"/>
      <w:marBottom w:val="0"/>
      <w:divBdr>
        <w:top w:val="none" w:sz="0" w:space="0" w:color="auto"/>
        <w:left w:val="none" w:sz="0" w:space="0" w:color="auto"/>
        <w:bottom w:val="none" w:sz="0" w:space="0" w:color="auto"/>
        <w:right w:val="none" w:sz="0" w:space="0" w:color="auto"/>
      </w:divBdr>
    </w:div>
    <w:div w:id="1343776201">
      <w:bodyDiv w:val="1"/>
      <w:marLeft w:val="0"/>
      <w:marRight w:val="0"/>
      <w:marTop w:val="0"/>
      <w:marBottom w:val="0"/>
      <w:divBdr>
        <w:top w:val="none" w:sz="0" w:space="0" w:color="auto"/>
        <w:left w:val="none" w:sz="0" w:space="0" w:color="auto"/>
        <w:bottom w:val="none" w:sz="0" w:space="0" w:color="auto"/>
        <w:right w:val="none" w:sz="0" w:space="0" w:color="auto"/>
      </w:divBdr>
      <w:divsChild>
        <w:div w:id="1575896915">
          <w:marLeft w:val="0"/>
          <w:marRight w:val="0"/>
          <w:marTop w:val="0"/>
          <w:marBottom w:val="0"/>
          <w:divBdr>
            <w:top w:val="none" w:sz="0" w:space="0" w:color="auto"/>
            <w:left w:val="none" w:sz="0" w:space="0" w:color="auto"/>
            <w:bottom w:val="none" w:sz="0" w:space="0" w:color="auto"/>
            <w:right w:val="none" w:sz="0" w:space="0" w:color="auto"/>
          </w:divBdr>
          <w:divsChild>
            <w:div w:id="1881235442">
              <w:marLeft w:val="0"/>
              <w:marRight w:val="0"/>
              <w:marTop w:val="0"/>
              <w:marBottom w:val="0"/>
              <w:divBdr>
                <w:top w:val="none" w:sz="0" w:space="0" w:color="auto"/>
                <w:left w:val="none" w:sz="0" w:space="0" w:color="auto"/>
                <w:bottom w:val="none" w:sz="0" w:space="0" w:color="auto"/>
                <w:right w:val="none" w:sz="0" w:space="0" w:color="auto"/>
              </w:divBdr>
            </w:div>
            <w:div w:id="190895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21014">
      <w:bodyDiv w:val="1"/>
      <w:marLeft w:val="0"/>
      <w:marRight w:val="0"/>
      <w:marTop w:val="0"/>
      <w:marBottom w:val="0"/>
      <w:divBdr>
        <w:top w:val="none" w:sz="0" w:space="0" w:color="auto"/>
        <w:left w:val="none" w:sz="0" w:space="0" w:color="auto"/>
        <w:bottom w:val="none" w:sz="0" w:space="0" w:color="auto"/>
        <w:right w:val="none" w:sz="0" w:space="0" w:color="auto"/>
      </w:divBdr>
    </w:div>
    <w:div w:id="1352411269">
      <w:bodyDiv w:val="1"/>
      <w:marLeft w:val="0"/>
      <w:marRight w:val="0"/>
      <w:marTop w:val="0"/>
      <w:marBottom w:val="0"/>
      <w:divBdr>
        <w:top w:val="none" w:sz="0" w:space="0" w:color="auto"/>
        <w:left w:val="none" w:sz="0" w:space="0" w:color="auto"/>
        <w:bottom w:val="none" w:sz="0" w:space="0" w:color="auto"/>
        <w:right w:val="none" w:sz="0" w:space="0" w:color="auto"/>
      </w:divBdr>
      <w:divsChild>
        <w:div w:id="210043729">
          <w:marLeft w:val="0"/>
          <w:marRight w:val="0"/>
          <w:marTop w:val="0"/>
          <w:marBottom w:val="0"/>
          <w:divBdr>
            <w:top w:val="none" w:sz="0" w:space="0" w:color="auto"/>
            <w:left w:val="none" w:sz="0" w:space="0" w:color="auto"/>
            <w:bottom w:val="none" w:sz="0" w:space="0" w:color="auto"/>
            <w:right w:val="none" w:sz="0" w:space="0" w:color="auto"/>
          </w:divBdr>
          <w:divsChild>
            <w:div w:id="206376861">
              <w:marLeft w:val="0"/>
              <w:marRight w:val="0"/>
              <w:marTop w:val="0"/>
              <w:marBottom w:val="0"/>
              <w:divBdr>
                <w:top w:val="none" w:sz="0" w:space="0" w:color="auto"/>
                <w:left w:val="none" w:sz="0" w:space="0" w:color="auto"/>
                <w:bottom w:val="none" w:sz="0" w:space="0" w:color="auto"/>
                <w:right w:val="none" w:sz="0" w:space="0" w:color="auto"/>
              </w:divBdr>
            </w:div>
            <w:div w:id="391275280">
              <w:marLeft w:val="0"/>
              <w:marRight w:val="0"/>
              <w:marTop w:val="0"/>
              <w:marBottom w:val="0"/>
              <w:divBdr>
                <w:top w:val="none" w:sz="0" w:space="0" w:color="auto"/>
                <w:left w:val="none" w:sz="0" w:space="0" w:color="auto"/>
                <w:bottom w:val="none" w:sz="0" w:space="0" w:color="auto"/>
                <w:right w:val="none" w:sz="0" w:space="0" w:color="auto"/>
              </w:divBdr>
            </w:div>
            <w:div w:id="18936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5787">
      <w:bodyDiv w:val="1"/>
      <w:marLeft w:val="0"/>
      <w:marRight w:val="0"/>
      <w:marTop w:val="0"/>
      <w:marBottom w:val="0"/>
      <w:divBdr>
        <w:top w:val="none" w:sz="0" w:space="0" w:color="auto"/>
        <w:left w:val="none" w:sz="0" w:space="0" w:color="auto"/>
        <w:bottom w:val="none" w:sz="0" w:space="0" w:color="auto"/>
        <w:right w:val="none" w:sz="0" w:space="0" w:color="auto"/>
      </w:divBdr>
      <w:divsChild>
        <w:div w:id="66541942">
          <w:marLeft w:val="0"/>
          <w:marRight w:val="0"/>
          <w:marTop w:val="0"/>
          <w:marBottom w:val="0"/>
          <w:divBdr>
            <w:top w:val="none" w:sz="0" w:space="0" w:color="auto"/>
            <w:left w:val="none" w:sz="0" w:space="0" w:color="auto"/>
            <w:bottom w:val="none" w:sz="0" w:space="0" w:color="auto"/>
            <w:right w:val="none" w:sz="0" w:space="0" w:color="auto"/>
          </w:divBdr>
        </w:div>
        <w:div w:id="115878966">
          <w:marLeft w:val="0"/>
          <w:marRight w:val="0"/>
          <w:marTop w:val="0"/>
          <w:marBottom w:val="0"/>
          <w:divBdr>
            <w:top w:val="none" w:sz="0" w:space="0" w:color="auto"/>
            <w:left w:val="none" w:sz="0" w:space="0" w:color="auto"/>
            <w:bottom w:val="none" w:sz="0" w:space="0" w:color="auto"/>
            <w:right w:val="none" w:sz="0" w:space="0" w:color="auto"/>
          </w:divBdr>
        </w:div>
        <w:div w:id="150410629">
          <w:marLeft w:val="0"/>
          <w:marRight w:val="0"/>
          <w:marTop w:val="0"/>
          <w:marBottom w:val="0"/>
          <w:divBdr>
            <w:top w:val="none" w:sz="0" w:space="0" w:color="auto"/>
            <w:left w:val="none" w:sz="0" w:space="0" w:color="auto"/>
            <w:bottom w:val="none" w:sz="0" w:space="0" w:color="auto"/>
            <w:right w:val="none" w:sz="0" w:space="0" w:color="auto"/>
          </w:divBdr>
        </w:div>
        <w:div w:id="150755497">
          <w:marLeft w:val="0"/>
          <w:marRight w:val="0"/>
          <w:marTop w:val="0"/>
          <w:marBottom w:val="0"/>
          <w:divBdr>
            <w:top w:val="none" w:sz="0" w:space="0" w:color="auto"/>
            <w:left w:val="none" w:sz="0" w:space="0" w:color="auto"/>
            <w:bottom w:val="none" w:sz="0" w:space="0" w:color="auto"/>
            <w:right w:val="none" w:sz="0" w:space="0" w:color="auto"/>
          </w:divBdr>
        </w:div>
        <w:div w:id="271712659">
          <w:marLeft w:val="0"/>
          <w:marRight w:val="0"/>
          <w:marTop w:val="0"/>
          <w:marBottom w:val="0"/>
          <w:divBdr>
            <w:top w:val="none" w:sz="0" w:space="0" w:color="auto"/>
            <w:left w:val="none" w:sz="0" w:space="0" w:color="auto"/>
            <w:bottom w:val="none" w:sz="0" w:space="0" w:color="auto"/>
            <w:right w:val="none" w:sz="0" w:space="0" w:color="auto"/>
          </w:divBdr>
        </w:div>
        <w:div w:id="309292444">
          <w:marLeft w:val="0"/>
          <w:marRight w:val="0"/>
          <w:marTop w:val="0"/>
          <w:marBottom w:val="0"/>
          <w:divBdr>
            <w:top w:val="none" w:sz="0" w:space="0" w:color="auto"/>
            <w:left w:val="none" w:sz="0" w:space="0" w:color="auto"/>
            <w:bottom w:val="none" w:sz="0" w:space="0" w:color="auto"/>
            <w:right w:val="none" w:sz="0" w:space="0" w:color="auto"/>
          </w:divBdr>
        </w:div>
        <w:div w:id="333917115">
          <w:marLeft w:val="0"/>
          <w:marRight w:val="0"/>
          <w:marTop w:val="0"/>
          <w:marBottom w:val="0"/>
          <w:divBdr>
            <w:top w:val="none" w:sz="0" w:space="0" w:color="auto"/>
            <w:left w:val="none" w:sz="0" w:space="0" w:color="auto"/>
            <w:bottom w:val="none" w:sz="0" w:space="0" w:color="auto"/>
            <w:right w:val="none" w:sz="0" w:space="0" w:color="auto"/>
          </w:divBdr>
        </w:div>
        <w:div w:id="385177823">
          <w:marLeft w:val="0"/>
          <w:marRight w:val="0"/>
          <w:marTop w:val="0"/>
          <w:marBottom w:val="0"/>
          <w:divBdr>
            <w:top w:val="none" w:sz="0" w:space="0" w:color="auto"/>
            <w:left w:val="none" w:sz="0" w:space="0" w:color="auto"/>
            <w:bottom w:val="none" w:sz="0" w:space="0" w:color="auto"/>
            <w:right w:val="none" w:sz="0" w:space="0" w:color="auto"/>
          </w:divBdr>
        </w:div>
        <w:div w:id="584151861">
          <w:marLeft w:val="0"/>
          <w:marRight w:val="0"/>
          <w:marTop w:val="0"/>
          <w:marBottom w:val="0"/>
          <w:divBdr>
            <w:top w:val="none" w:sz="0" w:space="0" w:color="auto"/>
            <w:left w:val="none" w:sz="0" w:space="0" w:color="auto"/>
            <w:bottom w:val="none" w:sz="0" w:space="0" w:color="auto"/>
            <w:right w:val="none" w:sz="0" w:space="0" w:color="auto"/>
          </w:divBdr>
        </w:div>
        <w:div w:id="593171280">
          <w:marLeft w:val="0"/>
          <w:marRight w:val="0"/>
          <w:marTop w:val="0"/>
          <w:marBottom w:val="0"/>
          <w:divBdr>
            <w:top w:val="none" w:sz="0" w:space="0" w:color="auto"/>
            <w:left w:val="none" w:sz="0" w:space="0" w:color="auto"/>
            <w:bottom w:val="none" w:sz="0" w:space="0" w:color="auto"/>
            <w:right w:val="none" w:sz="0" w:space="0" w:color="auto"/>
          </w:divBdr>
        </w:div>
        <w:div w:id="676272000">
          <w:marLeft w:val="0"/>
          <w:marRight w:val="0"/>
          <w:marTop w:val="0"/>
          <w:marBottom w:val="0"/>
          <w:divBdr>
            <w:top w:val="none" w:sz="0" w:space="0" w:color="auto"/>
            <w:left w:val="none" w:sz="0" w:space="0" w:color="auto"/>
            <w:bottom w:val="none" w:sz="0" w:space="0" w:color="auto"/>
            <w:right w:val="none" w:sz="0" w:space="0" w:color="auto"/>
          </w:divBdr>
        </w:div>
        <w:div w:id="725759660">
          <w:marLeft w:val="0"/>
          <w:marRight w:val="0"/>
          <w:marTop w:val="0"/>
          <w:marBottom w:val="0"/>
          <w:divBdr>
            <w:top w:val="none" w:sz="0" w:space="0" w:color="auto"/>
            <w:left w:val="none" w:sz="0" w:space="0" w:color="auto"/>
            <w:bottom w:val="none" w:sz="0" w:space="0" w:color="auto"/>
            <w:right w:val="none" w:sz="0" w:space="0" w:color="auto"/>
          </w:divBdr>
        </w:div>
        <w:div w:id="755246205">
          <w:marLeft w:val="0"/>
          <w:marRight w:val="0"/>
          <w:marTop w:val="0"/>
          <w:marBottom w:val="0"/>
          <w:divBdr>
            <w:top w:val="none" w:sz="0" w:space="0" w:color="auto"/>
            <w:left w:val="none" w:sz="0" w:space="0" w:color="auto"/>
            <w:bottom w:val="none" w:sz="0" w:space="0" w:color="auto"/>
            <w:right w:val="none" w:sz="0" w:space="0" w:color="auto"/>
          </w:divBdr>
        </w:div>
        <w:div w:id="768240800">
          <w:marLeft w:val="0"/>
          <w:marRight w:val="0"/>
          <w:marTop w:val="0"/>
          <w:marBottom w:val="0"/>
          <w:divBdr>
            <w:top w:val="none" w:sz="0" w:space="0" w:color="auto"/>
            <w:left w:val="none" w:sz="0" w:space="0" w:color="auto"/>
            <w:bottom w:val="none" w:sz="0" w:space="0" w:color="auto"/>
            <w:right w:val="none" w:sz="0" w:space="0" w:color="auto"/>
          </w:divBdr>
        </w:div>
        <w:div w:id="1034841737">
          <w:marLeft w:val="0"/>
          <w:marRight w:val="0"/>
          <w:marTop w:val="0"/>
          <w:marBottom w:val="0"/>
          <w:divBdr>
            <w:top w:val="none" w:sz="0" w:space="0" w:color="auto"/>
            <w:left w:val="none" w:sz="0" w:space="0" w:color="auto"/>
            <w:bottom w:val="none" w:sz="0" w:space="0" w:color="auto"/>
            <w:right w:val="none" w:sz="0" w:space="0" w:color="auto"/>
          </w:divBdr>
        </w:div>
        <w:div w:id="1254582066">
          <w:marLeft w:val="0"/>
          <w:marRight w:val="0"/>
          <w:marTop w:val="0"/>
          <w:marBottom w:val="0"/>
          <w:divBdr>
            <w:top w:val="none" w:sz="0" w:space="0" w:color="auto"/>
            <w:left w:val="none" w:sz="0" w:space="0" w:color="auto"/>
            <w:bottom w:val="none" w:sz="0" w:space="0" w:color="auto"/>
            <w:right w:val="none" w:sz="0" w:space="0" w:color="auto"/>
          </w:divBdr>
        </w:div>
        <w:div w:id="1344626471">
          <w:marLeft w:val="0"/>
          <w:marRight w:val="0"/>
          <w:marTop w:val="0"/>
          <w:marBottom w:val="0"/>
          <w:divBdr>
            <w:top w:val="none" w:sz="0" w:space="0" w:color="auto"/>
            <w:left w:val="none" w:sz="0" w:space="0" w:color="auto"/>
            <w:bottom w:val="none" w:sz="0" w:space="0" w:color="auto"/>
            <w:right w:val="none" w:sz="0" w:space="0" w:color="auto"/>
          </w:divBdr>
        </w:div>
        <w:div w:id="1582255506">
          <w:marLeft w:val="0"/>
          <w:marRight w:val="0"/>
          <w:marTop w:val="0"/>
          <w:marBottom w:val="0"/>
          <w:divBdr>
            <w:top w:val="none" w:sz="0" w:space="0" w:color="auto"/>
            <w:left w:val="none" w:sz="0" w:space="0" w:color="auto"/>
            <w:bottom w:val="none" w:sz="0" w:space="0" w:color="auto"/>
            <w:right w:val="none" w:sz="0" w:space="0" w:color="auto"/>
          </w:divBdr>
        </w:div>
        <w:div w:id="1658612682">
          <w:marLeft w:val="0"/>
          <w:marRight w:val="0"/>
          <w:marTop w:val="0"/>
          <w:marBottom w:val="0"/>
          <w:divBdr>
            <w:top w:val="none" w:sz="0" w:space="0" w:color="auto"/>
            <w:left w:val="none" w:sz="0" w:space="0" w:color="auto"/>
            <w:bottom w:val="none" w:sz="0" w:space="0" w:color="auto"/>
            <w:right w:val="none" w:sz="0" w:space="0" w:color="auto"/>
          </w:divBdr>
        </w:div>
        <w:div w:id="1708990343">
          <w:marLeft w:val="0"/>
          <w:marRight w:val="0"/>
          <w:marTop w:val="0"/>
          <w:marBottom w:val="0"/>
          <w:divBdr>
            <w:top w:val="none" w:sz="0" w:space="0" w:color="auto"/>
            <w:left w:val="none" w:sz="0" w:space="0" w:color="auto"/>
            <w:bottom w:val="none" w:sz="0" w:space="0" w:color="auto"/>
            <w:right w:val="none" w:sz="0" w:space="0" w:color="auto"/>
          </w:divBdr>
        </w:div>
        <w:div w:id="1790277103">
          <w:marLeft w:val="0"/>
          <w:marRight w:val="0"/>
          <w:marTop w:val="0"/>
          <w:marBottom w:val="0"/>
          <w:divBdr>
            <w:top w:val="none" w:sz="0" w:space="0" w:color="auto"/>
            <w:left w:val="none" w:sz="0" w:space="0" w:color="auto"/>
            <w:bottom w:val="none" w:sz="0" w:space="0" w:color="auto"/>
            <w:right w:val="none" w:sz="0" w:space="0" w:color="auto"/>
          </w:divBdr>
        </w:div>
        <w:div w:id="1923949278">
          <w:marLeft w:val="0"/>
          <w:marRight w:val="0"/>
          <w:marTop w:val="0"/>
          <w:marBottom w:val="0"/>
          <w:divBdr>
            <w:top w:val="none" w:sz="0" w:space="0" w:color="auto"/>
            <w:left w:val="none" w:sz="0" w:space="0" w:color="auto"/>
            <w:bottom w:val="none" w:sz="0" w:space="0" w:color="auto"/>
            <w:right w:val="none" w:sz="0" w:space="0" w:color="auto"/>
          </w:divBdr>
        </w:div>
        <w:div w:id="2044478452">
          <w:marLeft w:val="0"/>
          <w:marRight w:val="0"/>
          <w:marTop w:val="0"/>
          <w:marBottom w:val="0"/>
          <w:divBdr>
            <w:top w:val="none" w:sz="0" w:space="0" w:color="auto"/>
            <w:left w:val="none" w:sz="0" w:space="0" w:color="auto"/>
            <w:bottom w:val="none" w:sz="0" w:space="0" w:color="auto"/>
            <w:right w:val="none" w:sz="0" w:space="0" w:color="auto"/>
          </w:divBdr>
        </w:div>
        <w:div w:id="2063211196">
          <w:marLeft w:val="0"/>
          <w:marRight w:val="0"/>
          <w:marTop w:val="0"/>
          <w:marBottom w:val="0"/>
          <w:divBdr>
            <w:top w:val="none" w:sz="0" w:space="0" w:color="auto"/>
            <w:left w:val="none" w:sz="0" w:space="0" w:color="auto"/>
            <w:bottom w:val="none" w:sz="0" w:space="0" w:color="auto"/>
            <w:right w:val="none" w:sz="0" w:space="0" w:color="auto"/>
          </w:divBdr>
        </w:div>
      </w:divsChild>
    </w:div>
    <w:div w:id="1359770868">
      <w:bodyDiv w:val="1"/>
      <w:marLeft w:val="0"/>
      <w:marRight w:val="0"/>
      <w:marTop w:val="0"/>
      <w:marBottom w:val="0"/>
      <w:divBdr>
        <w:top w:val="none" w:sz="0" w:space="0" w:color="auto"/>
        <w:left w:val="none" w:sz="0" w:space="0" w:color="auto"/>
        <w:bottom w:val="none" w:sz="0" w:space="0" w:color="auto"/>
        <w:right w:val="none" w:sz="0" w:space="0" w:color="auto"/>
      </w:divBdr>
    </w:div>
    <w:div w:id="1361201730">
      <w:bodyDiv w:val="1"/>
      <w:marLeft w:val="0"/>
      <w:marRight w:val="0"/>
      <w:marTop w:val="0"/>
      <w:marBottom w:val="0"/>
      <w:divBdr>
        <w:top w:val="none" w:sz="0" w:space="0" w:color="auto"/>
        <w:left w:val="none" w:sz="0" w:space="0" w:color="auto"/>
        <w:bottom w:val="none" w:sz="0" w:space="0" w:color="auto"/>
        <w:right w:val="none" w:sz="0" w:space="0" w:color="auto"/>
      </w:divBdr>
    </w:div>
    <w:div w:id="1372651928">
      <w:bodyDiv w:val="1"/>
      <w:marLeft w:val="0"/>
      <w:marRight w:val="0"/>
      <w:marTop w:val="0"/>
      <w:marBottom w:val="0"/>
      <w:divBdr>
        <w:top w:val="none" w:sz="0" w:space="0" w:color="auto"/>
        <w:left w:val="none" w:sz="0" w:space="0" w:color="auto"/>
        <w:bottom w:val="none" w:sz="0" w:space="0" w:color="auto"/>
        <w:right w:val="none" w:sz="0" w:space="0" w:color="auto"/>
      </w:divBdr>
    </w:div>
    <w:div w:id="1392264894">
      <w:bodyDiv w:val="1"/>
      <w:marLeft w:val="0"/>
      <w:marRight w:val="0"/>
      <w:marTop w:val="0"/>
      <w:marBottom w:val="0"/>
      <w:divBdr>
        <w:top w:val="none" w:sz="0" w:space="0" w:color="auto"/>
        <w:left w:val="none" w:sz="0" w:space="0" w:color="auto"/>
        <w:bottom w:val="none" w:sz="0" w:space="0" w:color="auto"/>
        <w:right w:val="none" w:sz="0" w:space="0" w:color="auto"/>
      </w:divBdr>
    </w:div>
    <w:div w:id="1393433172">
      <w:bodyDiv w:val="1"/>
      <w:marLeft w:val="0"/>
      <w:marRight w:val="0"/>
      <w:marTop w:val="0"/>
      <w:marBottom w:val="0"/>
      <w:divBdr>
        <w:top w:val="none" w:sz="0" w:space="0" w:color="auto"/>
        <w:left w:val="none" w:sz="0" w:space="0" w:color="auto"/>
        <w:bottom w:val="none" w:sz="0" w:space="0" w:color="auto"/>
        <w:right w:val="none" w:sz="0" w:space="0" w:color="auto"/>
      </w:divBdr>
    </w:div>
    <w:div w:id="1416168225">
      <w:bodyDiv w:val="1"/>
      <w:marLeft w:val="0"/>
      <w:marRight w:val="0"/>
      <w:marTop w:val="0"/>
      <w:marBottom w:val="0"/>
      <w:divBdr>
        <w:top w:val="none" w:sz="0" w:space="0" w:color="auto"/>
        <w:left w:val="none" w:sz="0" w:space="0" w:color="auto"/>
        <w:bottom w:val="none" w:sz="0" w:space="0" w:color="auto"/>
        <w:right w:val="none" w:sz="0" w:space="0" w:color="auto"/>
      </w:divBdr>
    </w:div>
    <w:div w:id="1420368703">
      <w:bodyDiv w:val="1"/>
      <w:marLeft w:val="0"/>
      <w:marRight w:val="0"/>
      <w:marTop w:val="0"/>
      <w:marBottom w:val="0"/>
      <w:divBdr>
        <w:top w:val="none" w:sz="0" w:space="0" w:color="auto"/>
        <w:left w:val="none" w:sz="0" w:space="0" w:color="auto"/>
        <w:bottom w:val="none" w:sz="0" w:space="0" w:color="auto"/>
        <w:right w:val="none" w:sz="0" w:space="0" w:color="auto"/>
      </w:divBdr>
    </w:div>
    <w:div w:id="1481580599">
      <w:bodyDiv w:val="1"/>
      <w:marLeft w:val="20"/>
      <w:marRight w:val="0"/>
      <w:marTop w:val="20"/>
      <w:marBottom w:val="0"/>
      <w:divBdr>
        <w:top w:val="none" w:sz="0" w:space="0" w:color="auto"/>
        <w:left w:val="none" w:sz="0" w:space="0" w:color="auto"/>
        <w:bottom w:val="none" w:sz="0" w:space="0" w:color="auto"/>
        <w:right w:val="none" w:sz="0" w:space="0" w:color="auto"/>
      </w:divBdr>
      <w:divsChild>
        <w:div w:id="1570841288">
          <w:marLeft w:val="0"/>
          <w:marRight w:val="0"/>
          <w:marTop w:val="0"/>
          <w:marBottom w:val="0"/>
          <w:divBdr>
            <w:top w:val="none" w:sz="0" w:space="0" w:color="auto"/>
            <w:left w:val="none" w:sz="0" w:space="0" w:color="auto"/>
            <w:bottom w:val="none" w:sz="0" w:space="0" w:color="auto"/>
            <w:right w:val="none" w:sz="0" w:space="0" w:color="auto"/>
          </w:divBdr>
          <w:divsChild>
            <w:div w:id="771171977">
              <w:marLeft w:val="0"/>
              <w:marRight w:val="0"/>
              <w:marTop w:val="0"/>
              <w:marBottom w:val="0"/>
              <w:divBdr>
                <w:top w:val="none" w:sz="0" w:space="0" w:color="auto"/>
                <w:left w:val="none" w:sz="0" w:space="0" w:color="auto"/>
                <w:bottom w:val="none" w:sz="0" w:space="0" w:color="auto"/>
                <w:right w:val="none" w:sz="0" w:space="0" w:color="auto"/>
              </w:divBdr>
              <w:divsChild>
                <w:div w:id="1693530751">
                  <w:marLeft w:val="0"/>
                  <w:marRight w:val="0"/>
                  <w:marTop w:val="0"/>
                  <w:marBottom w:val="0"/>
                  <w:divBdr>
                    <w:top w:val="none" w:sz="0" w:space="0" w:color="auto"/>
                    <w:left w:val="none" w:sz="0" w:space="0" w:color="auto"/>
                    <w:bottom w:val="none" w:sz="0" w:space="0" w:color="auto"/>
                    <w:right w:val="none" w:sz="0" w:space="0" w:color="auto"/>
                  </w:divBdr>
                  <w:divsChild>
                    <w:div w:id="99418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20232">
      <w:bodyDiv w:val="1"/>
      <w:marLeft w:val="0"/>
      <w:marRight w:val="0"/>
      <w:marTop w:val="0"/>
      <w:marBottom w:val="0"/>
      <w:divBdr>
        <w:top w:val="none" w:sz="0" w:space="0" w:color="auto"/>
        <w:left w:val="none" w:sz="0" w:space="0" w:color="auto"/>
        <w:bottom w:val="none" w:sz="0" w:space="0" w:color="auto"/>
        <w:right w:val="none" w:sz="0" w:space="0" w:color="auto"/>
      </w:divBdr>
    </w:div>
    <w:div w:id="1528519107">
      <w:bodyDiv w:val="1"/>
      <w:marLeft w:val="0"/>
      <w:marRight w:val="0"/>
      <w:marTop w:val="0"/>
      <w:marBottom w:val="0"/>
      <w:divBdr>
        <w:top w:val="none" w:sz="0" w:space="0" w:color="auto"/>
        <w:left w:val="none" w:sz="0" w:space="0" w:color="auto"/>
        <w:bottom w:val="none" w:sz="0" w:space="0" w:color="auto"/>
        <w:right w:val="none" w:sz="0" w:space="0" w:color="auto"/>
      </w:divBdr>
      <w:divsChild>
        <w:div w:id="362754948">
          <w:marLeft w:val="0"/>
          <w:marRight w:val="0"/>
          <w:marTop w:val="0"/>
          <w:marBottom w:val="0"/>
          <w:divBdr>
            <w:top w:val="none" w:sz="0" w:space="0" w:color="auto"/>
            <w:left w:val="none" w:sz="0" w:space="0" w:color="auto"/>
            <w:bottom w:val="none" w:sz="0" w:space="0" w:color="auto"/>
            <w:right w:val="none" w:sz="0" w:space="0" w:color="auto"/>
          </w:divBdr>
          <w:divsChild>
            <w:div w:id="979382956">
              <w:marLeft w:val="0"/>
              <w:marRight w:val="0"/>
              <w:marTop w:val="0"/>
              <w:marBottom w:val="0"/>
              <w:divBdr>
                <w:top w:val="none" w:sz="0" w:space="0" w:color="auto"/>
                <w:left w:val="none" w:sz="0" w:space="0" w:color="auto"/>
                <w:bottom w:val="none" w:sz="0" w:space="0" w:color="auto"/>
                <w:right w:val="none" w:sz="0" w:space="0" w:color="auto"/>
              </w:divBdr>
              <w:divsChild>
                <w:div w:id="197474180">
                  <w:marLeft w:val="2"/>
                  <w:marRight w:val="0"/>
                  <w:marTop w:val="0"/>
                  <w:marBottom w:val="0"/>
                  <w:divBdr>
                    <w:top w:val="none" w:sz="0" w:space="0" w:color="auto"/>
                    <w:left w:val="none" w:sz="0" w:space="0" w:color="auto"/>
                    <w:bottom w:val="none" w:sz="0" w:space="0" w:color="auto"/>
                    <w:right w:val="none" w:sz="0" w:space="0" w:color="auto"/>
                  </w:divBdr>
                </w:div>
                <w:div w:id="17868492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40050">
      <w:bodyDiv w:val="1"/>
      <w:marLeft w:val="0"/>
      <w:marRight w:val="0"/>
      <w:marTop w:val="0"/>
      <w:marBottom w:val="0"/>
      <w:divBdr>
        <w:top w:val="none" w:sz="0" w:space="0" w:color="auto"/>
        <w:left w:val="none" w:sz="0" w:space="0" w:color="auto"/>
        <w:bottom w:val="none" w:sz="0" w:space="0" w:color="auto"/>
        <w:right w:val="none" w:sz="0" w:space="0" w:color="auto"/>
      </w:divBdr>
    </w:div>
    <w:div w:id="1531995945">
      <w:bodyDiv w:val="1"/>
      <w:marLeft w:val="0"/>
      <w:marRight w:val="0"/>
      <w:marTop w:val="0"/>
      <w:marBottom w:val="0"/>
      <w:divBdr>
        <w:top w:val="none" w:sz="0" w:space="0" w:color="auto"/>
        <w:left w:val="none" w:sz="0" w:space="0" w:color="auto"/>
        <w:bottom w:val="none" w:sz="0" w:space="0" w:color="auto"/>
        <w:right w:val="none" w:sz="0" w:space="0" w:color="auto"/>
      </w:divBdr>
      <w:divsChild>
        <w:div w:id="125702602">
          <w:marLeft w:val="0"/>
          <w:marRight w:val="0"/>
          <w:marTop w:val="0"/>
          <w:marBottom w:val="0"/>
          <w:divBdr>
            <w:top w:val="none" w:sz="0" w:space="0" w:color="auto"/>
            <w:left w:val="none" w:sz="0" w:space="0" w:color="auto"/>
            <w:bottom w:val="none" w:sz="0" w:space="0" w:color="auto"/>
            <w:right w:val="none" w:sz="0" w:space="0" w:color="auto"/>
          </w:divBdr>
        </w:div>
        <w:div w:id="194083408">
          <w:marLeft w:val="0"/>
          <w:marRight w:val="0"/>
          <w:marTop w:val="0"/>
          <w:marBottom w:val="0"/>
          <w:divBdr>
            <w:top w:val="none" w:sz="0" w:space="0" w:color="auto"/>
            <w:left w:val="none" w:sz="0" w:space="0" w:color="auto"/>
            <w:bottom w:val="none" w:sz="0" w:space="0" w:color="auto"/>
            <w:right w:val="none" w:sz="0" w:space="0" w:color="auto"/>
          </w:divBdr>
        </w:div>
        <w:div w:id="481386144">
          <w:marLeft w:val="0"/>
          <w:marRight w:val="0"/>
          <w:marTop w:val="0"/>
          <w:marBottom w:val="0"/>
          <w:divBdr>
            <w:top w:val="none" w:sz="0" w:space="0" w:color="auto"/>
            <w:left w:val="none" w:sz="0" w:space="0" w:color="auto"/>
            <w:bottom w:val="none" w:sz="0" w:space="0" w:color="auto"/>
            <w:right w:val="none" w:sz="0" w:space="0" w:color="auto"/>
          </w:divBdr>
        </w:div>
        <w:div w:id="718673242">
          <w:marLeft w:val="0"/>
          <w:marRight w:val="0"/>
          <w:marTop w:val="0"/>
          <w:marBottom w:val="0"/>
          <w:divBdr>
            <w:top w:val="none" w:sz="0" w:space="0" w:color="auto"/>
            <w:left w:val="none" w:sz="0" w:space="0" w:color="auto"/>
            <w:bottom w:val="none" w:sz="0" w:space="0" w:color="auto"/>
            <w:right w:val="none" w:sz="0" w:space="0" w:color="auto"/>
          </w:divBdr>
        </w:div>
        <w:div w:id="950358878">
          <w:marLeft w:val="0"/>
          <w:marRight w:val="0"/>
          <w:marTop w:val="0"/>
          <w:marBottom w:val="0"/>
          <w:divBdr>
            <w:top w:val="none" w:sz="0" w:space="0" w:color="auto"/>
            <w:left w:val="none" w:sz="0" w:space="0" w:color="auto"/>
            <w:bottom w:val="none" w:sz="0" w:space="0" w:color="auto"/>
            <w:right w:val="none" w:sz="0" w:space="0" w:color="auto"/>
          </w:divBdr>
        </w:div>
        <w:div w:id="987593093">
          <w:marLeft w:val="0"/>
          <w:marRight w:val="0"/>
          <w:marTop w:val="0"/>
          <w:marBottom w:val="0"/>
          <w:divBdr>
            <w:top w:val="none" w:sz="0" w:space="0" w:color="auto"/>
            <w:left w:val="none" w:sz="0" w:space="0" w:color="auto"/>
            <w:bottom w:val="none" w:sz="0" w:space="0" w:color="auto"/>
            <w:right w:val="none" w:sz="0" w:space="0" w:color="auto"/>
          </w:divBdr>
        </w:div>
        <w:div w:id="1293170730">
          <w:marLeft w:val="0"/>
          <w:marRight w:val="0"/>
          <w:marTop w:val="0"/>
          <w:marBottom w:val="0"/>
          <w:divBdr>
            <w:top w:val="none" w:sz="0" w:space="0" w:color="auto"/>
            <w:left w:val="none" w:sz="0" w:space="0" w:color="auto"/>
            <w:bottom w:val="none" w:sz="0" w:space="0" w:color="auto"/>
            <w:right w:val="none" w:sz="0" w:space="0" w:color="auto"/>
          </w:divBdr>
        </w:div>
        <w:div w:id="1684160685">
          <w:marLeft w:val="0"/>
          <w:marRight w:val="0"/>
          <w:marTop w:val="0"/>
          <w:marBottom w:val="0"/>
          <w:divBdr>
            <w:top w:val="none" w:sz="0" w:space="0" w:color="auto"/>
            <w:left w:val="none" w:sz="0" w:space="0" w:color="auto"/>
            <w:bottom w:val="none" w:sz="0" w:space="0" w:color="auto"/>
            <w:right w:val="none" w:sz="0" w:space="0" w:color="auto"/>
          </w:divBdr>
        </w:div>
        <w:div w:id="1910994268">
          <w:marLeft w:val="0"/>
          <w:marRight w:val="0"/>
          <w:marTop w:val="0"/>
          <w:marBottom w:val="0"/>
          <w:divBdr>
            <w:top w:val="none" w:sz="0" w:space="0" w:color="auto"/>
            <w:left w:val="none" w:sz="0" w:space="0" w:color="auto"/>
            <w:bottom w:val="none" w:sz="0" w:space="0" w:color="auto"/>
            <w:right w:val="none" w:sz="0" w:space="0" w:color="auto"/>
          </w:divBdr>
        </w:div>
        <w:div w:id="1964193270">
          <w:marLeft w:val="0"/>
          <w:marRight w:val="0"/>
          <w:marTop w:val="0"/>
          <w:marBottom w:val="0"/>
          <w:divBdr>
            <w:top w:val="none" w:sz="0" w:space="0" w:color="auto"/>
            <w:left w:val="none" w:sz="0" w:space="0" w:color="auto"/>
            <w:bottom w:val="none" w:sz="0" w:space="0" w:color="auto"/>
            <w:right w:val="none" w:sz="0" w:space="0" w:color="auto"/>
          </w:divBdr>
        </w:div>
      </w:divsChild>
    </w:div>
    <w:div w:id="1537354624">
      <w:bodyDiv w:val="1"/>
      <w:marLeft w:val="0"/>
      <w:marRight w:val="0"/>
      <w:marTop w:val="0"/>
      <w:marBottom w:val="0"/>
      <w:divBdr>
        <w:top w:val="none" w:sz="0" w:space="0" w:color="auto"/>
        <w:left w:val="none" w:sz="0" w:space="0" w:color="auto"/>
        <w:bottom w:val="none" w:sz="0" w:space="0" w:color="auto"/>
        <w:right w:val="none" w:sz="0" w:space="0" w:color="auto"/>
      </w:divBdr>
      <w:divsChild>
        <w:div w:id="931012943">
          <w:marLeft w:val="0"/>
          <w:marRight w:val="0"/>
          <w:marTop w:val="0"/>
          <w:marBottom w:val="0"/>
          <w:divBdr>
            <w:top w:val="none" w:sz="0" w:space="0" w:color="auto"/>
            <w:left w:val="none" w:sz="0" w:space="0" w:color="auto"/>
            <w:bottom w:val="none" w:sz="0" w:space="0" w:color="auto"/>
            <w:right w:val="none" w:sz="0" w:space="0" w:color="auto"/>
          </w:divBdr>
        </w:div>
      </w:divsChild>
    </w:div>
    <w:div w:id="1551460903">
      <w:bodyDiv w:val="1"/>
      <w:marLeft w:val="0"/>
      <w:marRight w:val="0"/>
      <w:marTop w:val="0"/>
      <w:marBottom w:val="0"/>
      <w:divBdr>
        <w:top w:val="none" w:sz="0" w:space="0" w:color="auto"/>
        <w:left w:val="none" w:sz="0" w:space="0" w:color="auto"/>
        <w:bottom w:val="none" w:sz="0" w:space="0" w:color="auto"/>
        <w:right w:val="none" w:sz="0" w:space="0" w:color="auto"/>
      </w:divBdr>
      <w:divsChild>
        <w:div w:id="1177503765">
          <w:marLeft w:val="0"/>
          <w:marRight w:val="0"/>
          <w:marTop w:val="0"/>
          <w:marBottom w:val="0"/>
          <w:divBdr>
            <w:top w:val="none" w:sz="0" w:space="0" w:color="auto"/>
            <w:left w:val="none" w:sz="0" w:space="0" w:color="auto"/>
            <w:bottom w:val="none" w:sz="0" w:space="0" w:color="auto"/>
            <w:right w:val="none" w:sz="0" w:space="0" w:color="auto"/>
          </w:divBdr>
          <w:divsChild>
            <w:div w:id="1268392897">
              <w:marLeft w:val="0"/>
              <w:marRight w:val="0"/>
              <w:marTop w:val="0"/>
              <w:marBottom w:val="0"/>
              <w:divBdr>
                <w:top w:val="none" w:sz="0" w:space="0" w:color="auto"/>
                <w:left w:val="none" w:sz="0" w:space="0" w:color="auto"/>
                <w:bottom w:val="none" w:sz="0" w:space="0" w:color="auto"/>
                <w:right w:val="none" w:sz="0" w:space="0" w:color="auto"/>
              </w:divBdr>
              <w:divsChild>
                <w:div w:id="1642223681">
                  <w:marLeft w:val="0"/>
                  <w:marRight w:val="0"/>
                  <w:marTop w:val="0"/>
                  <w:marBottom w:val="0"/>
                  <w:divBdr>
                    <w:top w:val="none" w:sz="0" w:space="0" w:color="auto"/>
                    <w:left w:val="none" w:sz="0" w:space="0" w:color="auto"/>
                    <w:bottom w:val="none" w:sz="0" w:space="0" w:color="auto"/>
                    <w:right w:val="none" w:sz="0" w:space="0" w:color="auto"/>
                  </w:divBdr>
                  <w:divsChild>
                    <w:div w:id="152071582">
                      <w:marLeft w:val="0"/>
                      <w:marRight w:val="0"/>
                      <w:marTop w:val="0"/>
                      <w:marBottom w:val="0"/>
                      <w:divBdr>
                        <w:top w:val="none" w:sz="0" w:space="0" w:color="auto"/>
                        <w:left w:val="none" w:sz="0" w:space="0" w:color="auto"/>
                        <w:bottom w:val="none" w:sz="0" w:space="0" w:color="auto"/>
                        <w:right w:val="none" w:sz="0" w:space="0" w:color="auto"/>
                      </w:divBdr>
                      <w:divsChild>
                        <w:div w:id="799685586">
                          <w:marLeft w:val="0"/>
                          <w:marRight w:val="0"/>
                          <w:marTop w:val="0"/>
                          <w:marBottom w:val="0"/>
                          <w:divBdr>
                            <w:top w:val="none" w:sz="0" w:space="0" w:color="auto"/>
                            <w:left w:val="none" w:sz="0" w:space="0" w:color="auto"/>
                            <w:bottom w:val="none" w:sz="0" w:space="0" w:color="auto"/>
                            <w:right w:val="none" w:sz="0" w:space="0" w:color="auto"/>
                          </w:divBdr>
                          <w:divsChild>
                            <w:div w:id="376707532">
                              <w:marLeft w:val="0"/>
                              <w:marRight w:val="0"/>
                              <w:marTop w:val="0"/>
                              <w:marBottom w:val="0"/>
                              <w:divBdr>
                                <w:top w:val="none" w:sz="0" w:space="0" w:color="auto"/>
                                <w:left w:val="none" w:sz="0" w:space="0" w:color="auto"/>
                                <w:bottom w:val="none" w:sz="0" w:space="0" w:color="auto"/>
                                <w:right w:val="none" w:sz="0" w:space="0" w:color="auto"/>
                              </w:divBdr>
                              <w:divsChild>
                                <w:div w:id="1299384464">
                                  <w:marLeft w:val="0"/>
                                  <w:marRight w:val="0"/>
                                  <w:marTop w:val="0"/>
                                  <w:marBottom w:val="0"/>
                                  <w:divBdr>
                                    <w:top w:val="none" w:sz="0" w:space="0" w:color="auto"/>
                                    <w:left w:val="none" w:sz="0" w:space="0" w:color="auto"/>
                                    <w:bottom w:val="none" w:sz="0" w:space="0" w:color="auto"/>
                                    <w:right w:val="none" w:sz="0" w:space="0" w:color="auto"/>
                                  </w:divBdr>
                                  <w:divsChild>
                                    <w:div w:id="779758467">
                                      <w:marLeft w:val="0"/>
                                      <w:marRight w:val="0"/>
                                      <w:marTop w:val="0"/>
                                      <w:marBottom w:val="0"/>
                                      <w:divBdr>
                                        <w:top w:val="none" w:sz="0" w:space="0" w:color="auto"/>
                                        <w:left w:val="none" w:sz="0" w:space="0" w:color="auto"/>
                                        <w:bottom w:val="none" w:sz="0" w:space="0" w:color="auto"/>
                                        <w:right w:val="none" w:sz="0" w:space="0" w:color="auto"/>
                                      </w:divBdr>
                                      <w:divsChild>
                                        <w:div w:id="549851962">
                                          <w:marLeft w:val="0"/>
                                          <w:marRight w:val="0"/>
                                          <w:marTop w:val="0"/>
                                          <w:marBottom w:val="0"/>
                                          <w:divBdr>
                                            <w:top w:val="none" w:sz="0" w:space="0" w:color="auto"/>
                                            <w:left w:val="none" w:sz="0" w:space="0" w:color="auto"/>
                                            <w:bottom w:val="none" w:sz="0" w:space="0" w:color="auto"/>
                                            <w:right w:val="none" w:sz="0" w:space="0" w:color="auto"/>
                                          </w:divBdr>
                                          <w:divsChild>
                                            <w:div w:id="436172202">
                                              <w:marLeft w:val="0"/>
                                              <w:marRight w:val="0"/>
                                              <w:marTop w:val="0"/>
                                              <w:marBottom w:val="0"/>
                                              <w:divBdr>
                                                <w:top w:val="none" w:sz="0" w:space="0" w:color="auto"/>
                                                <w:left w:val="none" w:sz="0" w:space="0" w:color="auto"/>
                                                <w:bottom w:val="none" w:sz="0" w:space="0" w:color="auto"/>
                                                <w:right w:val="none" w:sz="0" w:space="0" w:color="auto"/>
                                              </w:divBdr>
                                            </w:div>
                                            <w:div w:id="1752268402">
                                              <w:marLeft w:val="0"/>
                                              <w:marRight w:val="0"/>
                                              <w:marTop w:val="0"/>
                                              <w:marBottom w:val="0"/>
                                              <w:divBdr>
                                                <w:top w:val="none" w:sz="0" w:space="0" w:color="auto"/>
                                                <w:left w:val="none" w:sz="0" w:space="0" w:color="auto"/>
                                                <w:bottom w:val="none" w:sz="0" w:space="0" w:color="auto"/>
                                                <w:right w:val="none" w:sz="0" w:space="0" w:color="auto"/>
                                              </w:divBdr>
                                            </w:div>
                                            <w:div w:id="19258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0090273">
      <w:bodyDiv w:val="1"/>
      <w:marLeft w:val="0"/>
      <w:marRight w:val="0"/>
      <w:marTop w:val="0"/>
      <w:marBottom w:val="0"/>
      <w:divBdr>
        <w:top w:val="none" w:sz="0" w:space="0" w:color="auto"/>
        <w:left w:val="none" w:sz="0" w:space="0" w:color="auto"/>
        <w:bottom w:val="none" w:sz="0" w:space="0" w:color="auto"/>
        <w:right w:val="none" w:sz="0" w:space="0" w:color="auto"/>
      </w:divBdr>
      <w:divsChild>
        <w:div w:id="1406337637">
          <w:marLeft w:val="0"/>
          <w:marRight w:val="0"/>
          <w:marTop w:val="0"/>
          <w:marBottom w:val="0"/>
          <w:divBdr>
            <w:top w:val="none" w:sz="0" w:space="0" w:color="auto"/>
            <w:left w:val="none" w:sz="0" w:space="0" w:color="auto"/>
            <w:bottom w:val="none" w:sz="0" w:space="0" w:color="auto"/>
            <w:right w:val="none" w:sz="0" w:space="0" w:color="auto"/>
          </w:divBdr>
          <w:divsChild>
            <w:div w:id="753825016">
              <w:marLeft w:val="0"/>
              <w:marRight w:val="0"/>
              <w:marTop w:val="0"/>
              <w:marBottom w:val="0"/>
              <w:divBdr>
                <w:top w:val="none" w:sz="0" w:space="0" w:color="auto"/>
                <w:left w:val="none" w:sz="0" w:space="0" w:color="auto"/>
                <w:bottom w:val="none" w:sz="0" w:space="0" w:color="auto"/>
                <w:right w:val="none" w:sz="0" w:space="0" w:color="auto"/>
              </w:divBdr>
            </w:div>
            <w:div w:id="1354260219">
              <w:marLeft w:val="0"/>
              <w:marRight w:val="0"/>
              <w:marTop w:val="0"/>
              <w:marBottom w:val="0"/>
              <w:divBdr>
                <w:top w:val="none" w:sz="0" w:space="0" w:color="auto"/>
                <w:left w:val="none" w:sz="0" w:space="0" w:color="auto"/>
                <w:bottom w:val="none" w:sz="0" w:space="0" w:color="auto"/>
                <w:right w:val="none" w:sz="0" w:space="0" w:color="auto"/>
              </w:divBdr>
            </w:div>
            <w:div w:id="1705519856">
              <w:marLeft w:val="0"/>
              <w:marRight w:val="0"/>
              <w:marTop w:val="0"/>
              <w:marBottom w:val="0"/>
              <w:divBdr>
                <w:top w:val="none" w:sz="0" w:space="0" w:color="auto"/>
                <w:left w:val="none" w:sz="0" w:space="0" w:color="auto"/>
                <w:bottom w:val="none" w:sz="0" w:space="0" w:color="auto"/>
                <w:right w:val="none" w:sz="0" w:space="0" w:color="auto"/>
              </w:divBdr>
            </w:div>
            <w:div w:id="1780754771">
              <w:marLeft w:val="0"/>
              <w:marRight w:val="0"/>
              <w:marTop w:val="0"/>
              <w:marBottom w:val="0"/>
              <w:divBdr>
                <w:top w:val="none" w:sz="0" w:space="0" w:color="auto"/>
                <w:left w:val="none" w:sz="0" w:space="0" w:color="auto"/>
                <w:bottom w:val="none" w:sz="0" w:space="0" w:color="auto"/>
                <w:right w:val="none" w:sz="0" w:space="0" w:color="auto"/>
              </w:divBdr>
            </w:div>
            <w:div w:id="2053381835">
              <w:marLeft w:val="0"/>
              <w:marRight w:val="0"/>
              <w:marTop w:val="0"/>
              <w:marBottom w:val="0"/>
              <w:divBdr>
                <w:top w:val="none" w:sz="0" w:space="0" w:color="auto"/>
                <w:left w:val="none" w:sz="0" w:space="0" w:color="auto"/>
                <w:bottom w:val="none" w:sz="0" w:space="0" w:color="auto"/>
                <w:right w:val="none" w:sz="0" w:space="0" w:color="auto"/>
              </w:divBdr>
            </w:div>
            <w:div w:id="21260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5638">
      <w:bodyDiv w:val="1"/>
      <w:marLeft w:val="0"/>
      <w:marRight w:val="0"/>
      <w:marTop w:val="0"/>
      <w:marBottom w:val="0"/>
      <w:divBdr>
        <w:top w:val="none" w:sz="0" w:space="0" w:color="auto"/>
        <w:left w:val="none" w:sz="0" w:space="0" w:color="auto"/>
        <w:bottom w:val="none" w:sz="0" w:space="0" w:color="auto"/>
        <w:right w:val="none" w:sz="0" w:space="0" w:color="auto"/>
      </w:divBdr>
      <w:divsChild>
        <w:div w:id="723413722">
          <w:marLeft w:val="0"/>
          <w:marRight w:val="0"/>
          <w:marTop w:val="0"/>
          <w:marBottom w:val="0"/>
          <w:divBdr>
            <w:top w:val="none" w:sz="0" w:space="0" w:color="auto"/>
            <w:left w:val="none" w:sz="0" w:space="0" w:color="auto"/>
            <w:bottom w:val="none" w:sz="0" w:space="0" w:color="auto"/>
            <w:right w:val="none" w:sz="0" w:space="0" w:color="auto"/>
          </w:divBdr>
        </w:div>
        <w:div w:id="1253515264">
          <w:marLeft w:val="0"/>
          <w:marRight w:val="0"/>
          <w:marTop w:val="0"/>
          <w:marBottom w:val="0"/>
          <w:divBdr>
            <w:top w:val="none" w:sz="0" w:space="0" w:color="auto"/>
            <w:left w:val="none" w:sz="0" w:space="0" w:color="auto"/>
            <w:bottom w:val="none" w:sz="0" w:space="0" w:color="auto"/>
            <w:right w:val="none" w:sz="0" w:space="0" w:color="auto"/>
          </w:divBdr>
        </w:div>
      </w:divsChild>
    </w:div>
    <w:div w:id="1598442215">
      <w:bodyDiv w:val="1"/>
      <w:marLeft w:val="0"/>
      <w:marRight w:val="0"/>
      <w:marTop w:val="0"/>
      <w:marBottom w:val="0"/>
      <w:divBdr>
        <w:top w:val="none" w:sz="0" w:space="0" w:color="auto"/>
        <w:left w:val="none" w:sz="0" w:space="0" w:color="auto"/>
        <w:bottom w:val="none" w:sz="0" w:space="0" w:color="auto"/>
        <w:right w:val="none" w:sz="0" w:space="0" w:color="auto"/>
      </w:divBdr>
    </w:div>
    <w:div w:id="1601373982">
      <w:bodyDiv w:val="1"/>
      <w:marLeft w:val="51"/>
      <w:marRight w:val="51"/>
      <w:marTop w:val="0"/>
      <w:marBottom w:val="0"/>
      <w:divBdr>
        <w:top w:val="none" w:sz="0" w:space="0" w:color="auto"/>
        <w:left w:val="none" w:sz="0" w:space="0" w:color="auto"/>
        <w:bottom w:val="none" w:sz="0" w:space="0" w:color="auto"/>
        <w:right w:val="none" w:sz="0" w:space="0" w:color="auto"/>
      </w:divBdr>
      <w:divsChild>
        <w:div w:id="1432780621">
          <w:marLeft w:val="0"/>
          <w:marRight w:val="0"/>
          <w:marTop w:val="240"/>
          <w:marBottom w:val="240"/>
          <w:divBdr>
            <w:top w:val="none" w:sz="0" w:space="0" w:color="auto"/>
            <w:left w:val="none" w:sz="0" w:space="0" w:color="auto"/>
            <w:bottom w:val="none" w:sz="0" w:space="0" w:color="auto"/>
            <w:right w:val="none" w:sz="0" w:space="0" w:color="auto"/>
          </w:divBdr>
          <w:divsChild>
            <w:div w:id="233663454">
              <w:marLeft w:val="0"/>
              <w:marRight w:val="0"/>
              <w:marTop w:val="0"/>
              <w:marBottom w:val="0"/>
              <w:divBdr>
                <w:top w:val="none" w:sz="0" w:space="0" w:color="auto"/>
                <w:left w:val="none" w:sz="0" w:space="0" w:color="auto"/>
                <w:bottom w:val="none" w:sz="0" w:space="0" w:color="auto"/>
                <w:right w:val="none" w:sz="0" w:space="0" w:color="auto"/>
              </w:divBdr>
              <w:divsChild>
                <w:div w:id="86704139">
                  <w:marLeft w:val="0"/>
                  <w:marRight w:val="0"/>
                  <w:marTop w:val="0"/>
                  <w:marBottom w:val="0"/>
                  <w:divBdr>
                    <w:top w:val="none" w:sz="0" w:space="0" w:color="auto"/>
                    <w:left w:val="none" w:sz="0" w:space="0" w:color="auto"/>
                    <w:bottom w:val="none" w:sz="0" w:space="0" w:color="auto"/>
                    <w:right w:val="none" w:sz="0" w:space="0" w:color="auto"/>
                  </w:divBdr>
                </w:div>
                <w:div w:id="112526854">
                  <w:marLeft w:val="0"/>
                  <w:marRight w:val="0"/>
                  <w:marTop w:val="0"/>
                  <w:marBottom w:val="0"/>
                  <w:divBdr>
                    <w:top w:val="none" w:sz="0" w:space="0" w:color="auto"/>
                    <w:left w:val="none" w:sz="0" w:space="0" w:color="auto"/>
                    <w:bottom w:val="none" w:sz="0" w:space="0" w:color="auto"/>
                    <w:right w:val="none" w:sz="0" w:space="0" w:color="auto"/>
                  </w:divBdr>
                </w:div>
                <w:div w:id="119957300">
                  <w:marLeft w:val="0"/>
                  <w:marRight w:val="0"/>
                  <w:marTop w:val="0"/>
                  <w:marBottom w:val="0"/>
                  <w:divBdr>
                    <w:top w:val="none" w:sz="0" w:space="0" w:color="auto"/>
                    <w:left w:val="none" w:sz="0" w:space="0" w:color="auto"/>
                    <w:bottom w:val="none" w:sz="0" w:space="0" w:color="auto"/>
                    <w:right w:val="none" w:sz="0" w:space="0" w:color="auto"/>
                  </w:divBdr>
                </w:div>
                <w:div w:id="299768490">
                  <w:marLeft w:val="0"/>
                  <w:marRight w:val="0"/>
                  <w:marTop w:val="0"/>
                  <w:marBottom w:val="0"/>
                  <w:divBdr>
                    <w:top w:val="none" w:sz="0" w:space="0" w:color="auto"/>
                    <w:left w:val="none" w:sz="0" w:space="0" w:color="auto"/>
                    <w:bottom w:val="none" w:sz="0" w:space="0" w:color="auto"/>
                    <w:right w:val="none" w:sz="0" w:space="0" w:color="auto"/>
                  </w:divBdr>
                </w:div>
                <w:div w:id="352462235">
                  <w:marLeft w:val="0"/>
                  <w:marRight w:val="0"/>
                  <w:marTop w:val="0"/>
                  <w:marBottom w:val="0"/>
                  <w:divBdr>
                    <w:top w:val="none" w:sz="0" w:space="0" w:color="auto"/>
                    <w:left w:val="none" w:sz="0" w:space="0" w:color="auto"/>
                    <w:bottom w:val="none" w:sz="0" w:space="0" w:color="auto"/>
                    <w:right w:val="none" w:sz="0" w:space="0" w:color="auto"/>
                  </w:divBdr>
                </w:div>
                <w:div w:id="526411426">
                  <w:marLeft w:val="0"/>
                  <w:marRight w:val="0"/>
                  <w:marTop w:val="0"/>
                  <w:marBottom w:val="0"/>
                  <w:divBdr>
                    <w:top w:val="none" w:sz="0" w:space="0" w:color="auto"/>
                    <w:left w:val="none" w:sz="0" w:space="0" w:color="auto"/>
                    <w:bottom w:val="none" w:sz="0" w:space="0" w:color="auto"/>
                    <w:right w:val="none" w:sz="0" w:space="0" w:color="auto"/>
                  </w:divBdr>
                </w:div>
                <w:div w:id="692026777">
                  <w:marLeft w:val="0"/>
                  <w:marRight w:val="0"/>
                  <w:marTop w:val="0"/>
                  <w:marBottom w:val="0"/>
                  <w:divBdr>
                    <w:top w:val="none" w:sz="0" w:space="0" w:color="auto"/>
                    <w:left w:val="none" w:sz="0" w:space="0" w:color="auto"/>
                    <w:bottom w:val="none" w:sz="0" w:space="0" w:color="auto"/>
                    <w:right w:val="none" w:sz="0" w:space="0" w:color="auto"/>
                  </w:divBdr>
                  <w:divsChild>
                    <w:div w:id="1805654936">
                      <w:marLeft w:val="0"/>
                      <w:marRight w:val="0"/>
                      <w:marTop w:val="0"/>
                      <w:marBottom w:val="0"/>
                      <w:divBdr>
                        <w:top w:val="none" w:sz="0" w:space="0" w:color="auto"/>
                        <w:left w:val="none" w:sz="0" w:space="0" w:color="auto"/>
                        <w:bottom w:val="none" w:sz="0" w:space="0" w:color="auto"/>
                        <w:right w:val="none" w:sz="0" w:space="0" w:color="auto"/>
                      </w:divBdr>
                    </w:div>
                  </w:divsChild>
                </w:div>
                <w:div w:id="702484788">
                  <w:marLeft w:val="0"/>
                  <w:marRight w:val="0"/>
                  <w:marTop w:val="0"/>
                  <w:marBottom w:val="0"/>
                  <w:divBdr>
                    <w:top w:val="none" w:sz="0" w:space="0" w:color="auto"/>
                    <w:left w:val="none" w:sz="0" w:space="0" w:color="auto"/>
                    <w:bottom w:val="none" w:sz="0" w:space="0" w:color="auto"/>
                    <w:right w:val="none" w:sz="0" w:space="0" w:color="auto"/>
                  </w:divBdr>
                </w:div>
                <w:div w:id="714743917">
                  <w:marLeft w:val="0"/>
                  <w:marRight w:val="0"/>
                  <w:marTop w:val="0"/>
                  <w:marBottom w:val="0"/>
                  <w:divBdr>
                    <w:top w:val="none" w:sz="0" w:space="0" w:color="auto"/>
                    <w:left w:val="none" w:sz="0" w:space="0" w:color="auto"/>
                    <w:bottom w:val="none" w:sz="0" w:space="0" w:color="auto"/>
                    <w:right w:val="none" w:sz="0" w:space="0" w:color="auto"/>
                  </w:divBdr>
                </w:div>
                <w:div w:id="773356631">
                  <w:marLeft w:val="0"/>
                  <w:marRight w:val="0"/>
                  <w:marTop w:val="0"/>
                  <w:marBottom w:val="0"/>
                  <w:divBdr>
                    <w:top w:val="none" w:sz="0" w:space="0" w:color="auto"/>
                    <w:left w:val="none" w:sz="0" w:space="0" w:color="auto"/>
                    <w:bottom w:val="none" w:sz="0" w:space="0" w:color="auto"/>
                    <w:right w:val="none" w:sz="0" w:space="0" w:color="auto"/>
                  </w:divBdr>
                </w:div>
                <w:div w:id="784159852">
                  <w:marLeft w:val="0"/>
                  <w:marRight w:val="0"/>
                  <w:marTop w:val="0"/>
                  <w:marBottom w:val="0"/>
                  <w:divBdr>
                    <w:top w:val="none" w:sz="0" w:space="0" w:color="auto"/>
                    <w:left w:val="none" w:sz="0" w:space="0" w:color="auto"/>
                    <w:bottom w:val="none" w:sz="0" w:space="0" w:color="auto"/>
                    <w:right w:val="none" w:sz="0" w:space="0" w:color="auto"/>
                  </w:divBdr>
                </w:div>
                <w:div w:id="797917587">
                  <w:marLeft w:val="0"/>
                  <w:marRight w:val="0"/>
                  <w:marTop w:val="0"/>
                  <w:marBottom w:val="0"/>
                  <w:divBdr>
                    <w:top w:val="none" w:sz="0" w:space="0" w:color="auto"/>
                    <w:left w:val="none" w:sz="0" w:space="0" w:color="auto"/>
                    <w:bottom w:val="none" w:sz="0" w:space="0" w:color="auto"/>
                    <w:right w:val="none" w:sz="0" w:space="0" w:color="auto"/>
                  </w:divBdr>
                </w:div>
                <w:div w:id="816533557">
                  <w:marLeft w:val="0"/>
                  <w:marRight w:val="0"/>
                  <w:marTop w:val="0"/>
                  <w:marBottom w:val="0"/>
                  <w:divBdr>
                    <w:top w:val="none" w:sz="0" w:space="0" w:color="auto"/>
                    <w:left w:val="none" w:sz="0" w:space="0" w:color="auto"/>
                    <w:bottom w:val="none" w:sz="0" w:space="0" w:color="auto"/>
                    <w:right w:val="none" w:sz="0" w:space="0" w:color="auto"/>
                  </w:divBdr>
                </w:div>
                <w:div w:id="953436498">
                  <w:marLeft w:val="0"/>
                  <w:marRight w:val="0"/>
                  <w:marTop w:val="0"/>
                  <w:marBottom w:val="0"/>
                  <w:divBdr>
                    <w:top w:val="none" w:sz="0" w:space="0" w:color="auto"/>
                    <w:left w:val="none" w:sz="0" w:space="0" w:color="auto"/>
                    <w:bottom w:val="none" w:sz="0" w:space="0" w:color="auto"/>
                    <w:right w:val="none" w:sz="0" w:space="0" w:color="auto"/>
                  </w:divBdr>
                </w:div>
                <w:div w:id="1080326613">
                  <w:marLeft w:val="0"/>
                  <w:marRight w:val="0"/>
                  <w:marTop w:val="0"/>
                  <w:marBottom w:val="0"/>
                  <w:divBdr>
                    <w:top w:val="none" w:sz="0" w:space="0" w:color="auto"/>
                    <w:left w:val="none" w:sz="0" w:space="0" w:color="auto"/>
                    <w:bottom w:val="none" w:sz="0" w:space="0" w:color="auto"/>
                    <w:right w:val="none" w:sz="0" w:space="0" w:color="auto"/>
                  </w:divBdr>
                </w:div>
                <w:div w:id="1146435785">
                  <w:marLeft w:val="0"/>
                  <w:marRight w:val="0"/>
                  <w:marTop w:val="0"/>
                  <w:marBottom w:val="0"/>
                  <w:divBdr>
                    <w:top w:val="none" w:sz="0" w:space="0" w:color="auto"/>
                    <w:left w:val="none" w:sz="0" w:space="0" w:color="auto"/>
                    <w:bottom w:val="none" w:sz="0" w:space="0" w:color="auto"/>
                    <w:right w:val="none" w:sz="0" w:space="0" w:color="auto"/>
                  </w:divBdr>
                </w:div>
                <w:div w:id="1315137161">
                  <w:marLeft w:val="0"/>
                  <w:marRight w:val="0"/>
                  <w:marTop w:val="0"/>
                  <w:marBottom w:val="0"/>
                  <w:divBdr>
                    <w:top w:val="none" w:sz="0" w:space="0" w:color="auto"/>
                    <w:left w:val="none" w:sz="0" w:space="0" w:color="auto"/>
                    <w:bottom w:val="none" w:sz="0" w:space="0" w:color="auto"/>
                    <w:right w:val="none" w:sz="0" w:space="0" w:color="auto"/>
                  </w:divBdr>
                </w:div>
                <w:div w:id="1570841613">
                  <w:marLeft w:val="0"/>
                  <w:marRight w:val="0"/>
                  <w:marTop w:val="0"/>
                  <w:marBottom w:val="0"/>
                  <w:divBdr>
                    <w:top w:val="none" w:sz="0" w:space="0" w:color="auto"/>
                    <w:left w:val="none" w:sz="0" w:space="0" w:color="auto"/>
                    <w:bottom w:val="none" w:sz="0" w:space="0" w:color="auto"/>
                    <w:right w:val="none" w:sz="0" w:space="0" w:color="auto"/>
                  </w:divBdr>
                </w:div>
                <w:div w:id="1697853123">
                  <w:marLeft w:val="0"/>
                  <w:marRight w:val="0"/>
                  <w:marTop w:val="0"/>
                  <w:marBottom w:val="0"/>
                  <w:divBdr>
                    <w:top w:val="none" w:sz="0" w:space="0" w:color="auto"/>
                    <w:left w:val="none" w:sz="0" w:space="0" w:color="auto"/>
                    <w:bottom w:val="none" w:sz="0" w:space="0" w:color="auto"/>
                    <w:right w:val="none" w:sz="0" w:space="0" w:color="auto"/>
                  </w:divBdr>
                </w:div>
                <w:div w:id="1809785364">
                  <w:marLeft w:val="0"/>
                  <w:marRight w:val="0"/>
                  <w:marTop w:val="0"/>
                  <w:marBottom w:val="0"/>
                  <w:divBdr>
                    <w:top w:val="none" w:sz="0" w:space="0" w:color="auto"/>
                    <w:left w:val="none" w:sz="0" w:space="0" w:color="auto"/>
                    <w:bottom w:val="none" w:sz="0" w:space="0" w:color="auto"/>
                    <w:right w:val="none" w:sz="0" w:space="0" w:color="auto"/>
                  </w:divBdr>
                </w:div>
                <w:div w:id="2068915073">
                  <w:marLeft w:val="0"/>
                  <w:marRight w:val="0"/>
                  <w:marTop w:val="0"/>
                  <w:marBottom w:val="0"/>
                  <w:divBdr>
                    <w:top w:val="none" w:sz="0" w:space="0" w:color="auto"/>
                    <w:left w:val="none" w:sz="0" w:space="0" w:color="auto"/>
                    <w:bottom w:val="none" w:sz="0" w:space="0" w:color="auto"/>
                    <w:right w:val="none" w:sz="0" w:space="0" w:color="auto"/>
                  </w:divBdr>
                </w:div>
                <w:div w:id="2091778373">
                  <w:marLeft w:val="0"/>
                  <w:marRight w:val="0"/>
                  <w:marTop w:val="0"/>
                  <w:marBottom w:val="0"/>
                  <w:divBdr>
                    <w:top w:val="none" w:sz="0" w:space="0" w:color="auto"/>
                    <w:left w:val="none" w:sz="0" w:space="0" w:color="auto"/>
                    <w:bottom w:val="none" w:sz="0" w:space="0" w:color="auto"/>
                    <w:right w:val="none" w:sz="0" w:space="0" w:color="auto"/>
                  </w:divBdr>
                </w:div>
                <w:div w:id="210044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5963">
      <w:bodyDiv w:val="1"/>
      <w:marLeft w:val="0"/>
      <w:marRight w:val="0"/>
      <w:marTop w:val="0"/>
      <w:marBottom w:val="0"/>
      <w:divBdr>
        <w:top w:val="none" w:sz="0" w:space="0" w:color="auto"/>
        <w:left w:val="none" w:sz="0" w:space="0" w:color="auto"/>
        <w:bottom w:val="none" w:sz="0" w:space="0" w:color="auto"/>
        <w:right w:val="none" w:sz="0" w:space="0" w:color="auto"/>
      </w:divBdr>
      <w:divsChild>
        <w:div w:id="601114515">
          <w:marLeft w:val="0"/>
          <w:marRight w:val="64"/>
          <w:marTop w:val="0"/>
          <w:marBottom w:val="0"/>
          <w:divBdr>
            <w:top w:val="none" w:sz="0" w:space="0" w:color="auto"/>
            <w:left w:val="none" w:sz="0" w:space="0" w:color="auto"/>
            <w:bottom w:val="none" w:sz="0" w:space="0" w:color="auto"/>
            <w:right w:val="none" w:sz="0" w:space="0" w:color="auto"/>
          </w:divBdr>
          <w:divsChild>
            <w:div w:id="851650450">
              <w:marLeft w:val="0"/>
              <w:marRight w:val="64"/>
              <w:marTop w:val="0"/>
              <w:marBottom w:val="0"/>
              <w:divBdr>
                <w:top w:val="none" w:sz="0" w:space="0" w:color="auto"/>
                <w:left w:val="none" w:sz="0" w:space="0" w:color="auto"/>
                <w:bottom w:val="none" w:sz="0" w:space="0" w:color="auto"/>
                <w:right w:val="none" w:sz="0" w:space="0" w:color="auto"/>
              </w:divBdr>
              <w:divsChild>
                <w:div w:id="1006784319">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602639010">
      <w:bodyDiv w:val="1"/>
      <w:marLeft w:val="0"/>
      <w:marRight w:val="0"/>
      <w:marTop w:val="0"/>
      <w:marBottom w:val="0"/>
      <w:divBdr>
        <w:top w:val="none" w:sz="0" w:space="0" w:color="auto"/>
        <w:left w:val="none" w:sz="0" w:space="0" w:color="auto"/>
        <w:bottom w:val="none" w:sz="0" w:space="0" w:color="auto"/>
        <w:right w:val="none" w:sz="0" w:space="0" w:color="auto"/>
      </w:divBdr>
    </w:div>
    <w:div w:id="1608928644">
      <w:bodyDiv w:val="1"/>
      <w:marLeft w:val="0"/>
      <w:marRight w:val="0"/>
      <w:marTop w:val="0"/>
      <w:marBottom w:val="0"/>
      <w:divBdr>
        <w:top w:val="none" w:sz="0" w:space="0" w:color="auto"/>
        <w:left w:val="none" w:sz="0" w:space="0" w:color="auto"/>
        <w:bottom w:val="none" w:sz="0" w:space="0" w:color="auto"/>
        <w:right w:val="none" w:sz="0" w:space="0" w:color="auto"/>
      </w:divBdr>
    </w:div>
    <w:div w:id="1638416778">
      <w:bodyDiv w:val="1"/>
      <w:marLeft w:val="0"/>
      <w:marRight w:val="0"/>
      <w:marTop w:val="0"/>
      <w:marBottom w:val="0"/>
      <w:divBdr>
        <w:top w:val="none" w:sz="0" w:space="0" w:color="auto"/>
        <w:left w:val="none" w:sz="0" w:space="0" w:color="auto"/>
        <w:bottom w:val="none" w:sz="0" w:space="0" w:color="auto"/>
        <w:right w:val="none" w:sz="0" w:space="0" w:color="auto"/>
      </w:divBdr>
      <w:divsChild>
        <w:div w:id="487214742">
          <w:marLeft w:val="0"/>
          <w:marRight w:val="0"/>
          <w:marTop w:val="0"/>
          <w:marBottom w:val="0"/>
          <w:divBdr>
            <w:top w:val="none" w:sz="0" w:space="0" w:color="auto"/>
            <w:left w:val="none" w:sz="0" w:space="0" w:color="auto"/>
            <w:bottom w:val="none" w:sz="0" w:space="0" w:color="auto"/>
            <w:right w:val="none" w:sz="0" w:space="0" w:color="auto"/>
          </w:divBdr>
          <w:divsChild>
            <w:div w:id="1791435639">
              <w:marLeft w:val="0"/>
              <w:marRight w:val="0"/>
              <w:marTop w:val="0"/>
              <w:marBottom w:val="0"/>
              <w:divBdr>
                <w:top w:val="none" w:sz="0" w:space="0" w:color="auto"/>
                <w:left w:val="none" w:sz="0" w:space="0" w:color="auto"/>
                <w:bottom w:val="none" w:sz="0" w:space="0" w:color="auto"/>
                <w:right w:val="none" w:sz="0" w:space="0" w:color="auto"/>
              </w:divBdr>
              <w:divsChild>
                <w:div w:id="909802337">
                  <w:marLeft w:val="0"/>
                  <w:marRight w:val="0"/>
                  <w:marTop w:val="0"/>
                  <w:marBottom w:val="0"/>
                  <w:divBdr>
                    <w:top w:val="none" w:sz="0" w:space="0" w:color="auto"/>
                    <w:left w:val="none" w:sz="0" w:space="0" w:color="auto"/>
                    <w:bottom w:val="none" w:sz="0" w:space="0" w:color="auto"/>
                    <w:right w:val="none" w:sz="0" w:space="0" w:color="auto"/>
                  </w:divBdr>
                  <w:divsChild>
                    <w:div w:id="1396271136">
                      <w:marLeft w:val="0"/>
                      <w:marRight w:val="0"/>
                      <w:marTop w:val="0"/>
                      <w:marBottom w:val="0"/>
                      <w:divBdr>
                        <w:top w:val="none" w:sz="0" w:space="0" w:color="auto"/>
                        <w:left w:val="none" w:sz="0" w:space="0" w:color="auto"/>
                        <w:bottom w:val="none" w:sz="0" w:space="0" w:color="auto"/>
                        <w:right w:val="none" w:sz="0" w:space="0" w:color="auto"/>
                      </w:divBdr>
                      <w:divsChild>
                        <w:div w:id="931352307">
                          <w:marLeft w:val="0"/>
                          <w:marRight w:val="0"/>
                          <w:marTop w:val="0"/>
                          <w:marBottom w:val="0"/>
                          <w:divBdr>
                            <w:top w:val="none" w:sz="0" w:space="0" w:color="auto"/>
                            <w:left w:val="none" w:sz="0" w:space="0" w:color="auto"/>
                            <w:bottom w:val="none" w:sz="0" w:space="0" w:color="auto"/>
                            <w:right w:val="none" w:sz="0" w:space="0" w:color="auto"/>
                          </w:divBdr>
                          <w:divsChild>
                            <w:div w:id="1629625484">
                              <w:marLeft w:val="0"/>
                              <w:marRight w:val="0"/>
                              <w:marTop w:val="0"/>
                              <w:marBottom w:val="0"/>
                              <w:divBdr>
                                <w:top w:val="none" w:sz="0" w:space="0" w:color="auto"/>
                                <w:left w:val="none" w:sz="0" w:space="0" w:color="auto"/>
                                <w:bottom w:val="none" w:sz="0" w:space="0" w:color="auto"/>
                                <w:right w:val="none" w:sz="0" w:space="0" w:color="auto"/>
                              </w:divBdr>
                              <w:divsChild>
                                <w:div w:id="1873768298">
                                  <w:marLeft w:val="0"/>
                                  <w:marRight w:val="0"/>
                                  <w:marTop w:val="0"/>
                                  <w:marBottom w:val="0"/>
                                  <w:divBdr>
                                    <w:top w:val="none" w:sz="0" w:space="0" w:color="auto"/>
                                    <w:left w:val="none" w:sz="0" w:space="0" w:color="auto"/>
                                    <w:bottom w:val="none" w:sz="0" w:space="0" w:color="auto"/>
                                    <w:right w:val="none" w:sz="0" w:space="0" w:color="auto"/>
                                  </w:divBdr>
                                  <w:divsChild>
                                    <w:div w:id="777143707">
                                      <w:marLeft w:val="0"/>
                                      <w:marRight w:val="0"/>
                                      <w:marTop w:val="0"/>
                                      <w:marBottom w:val="0"/>
                                      <w:divBdr>
                                        <w:top w:val="none" w:sz="0" w:space="0" w:color="auto"/>
                                        <w:left w:val="none" w:sz="0" w:space="0" w:color="auto"/>
                                        <w:bottom w:val="none" w:sz="0" w:space="0" w:color="auto"/>
                                        <w:right w:val="none" w:sz="0" w:space="0" w:color="auto"/>
                                      </w:divBdr>
                                      <w:divsChild>
                                        <w:div w:id="1006787692">
                                          <w:marLeft w:val="0"/>
                                          <w:marRight w:val="0"/>
                                          <w:marTop w:val="0"/>
                                          <w:marBottom w:val="0"/>
                                          <w:divBdr>
                                            <w:top w:val="none" w:sz="0" w:space="0" w:color="auto"/>
                                            <w:left w:val="none" w:sz="0" w:space="0" w:color="auto"/>
                                            <w:bottom w:val="none" w:sz="0" w:space="0" w:color="auto"/>
                                            <w:right w:val="none" w:sz="0" w:space="0" w:color="auto"/>
                                          </w:divBdr>
                                        </w:div>
                                        <w:div w:id="1482041130">
                                          <w:marLeft w:val="0"/>
                                          <w:marRight w:val="0"/>
                                          <w:marTop w:val="0"/>
                                          <w:marBottom w:val="0"/>
                                          <w:divBdr>
                                            <w:top w:val="none" w:sz="0" w:space="0" w:color="auto"/>
                                            <w:left w:val="none" w:sz="0" w:space="0" w:color="auto"/>
                                            <w:bottom w:val="none" w:sz="0" w:space="0" w:color="auto"/>
                                            <w:right w:val="none" w:sz="0" w:space="0" w:color="auto"/>
                                          </w:divBdr>
                                        </w:div>
                                        <w:div w:id="2087258885">
                                          <w:marLeft w:val="0"/>
                                          <w:marRight w:val="0"/>
                                          <w:marTop w:val="0"/>
                                          <w:marBottom w:val="0"/>
                                          <w:divBdr>
                                            <w:top w:val="none" w:sz="0" w:space="0" w:color="auto"/>
                                            <w:left w:val="none" w:sz="0" w:space="0" w:color="auto"/>
                                            <w:bottom w:val="none" w:sz="0" w:space="0" w:color="auto"/>
                                            <w:right w:val="none" w:sz="0" w:space="0" w:color="auto"/>
                                          </w:divBdr>
                                          <w:divsChild>
                                            <w:div w:id="466052642">
                                              <w:marLeft w:val="0"/>
                                              <w:marRight w:val="0"/>
                                              <w:marTop w:val="0"/>
                                              <w:marBottom w:val="0"/>
                                              <w:divBdr>
                                                <w:top w:val="none" w:sz="0" w:space="0" w:color="auto"/>
                                                <w:left w:val="none" w:sz="0" w:space="0" w:color="auto"/>
                                                <w:bottom w:val="none" w:sz="0" w:space="0" w:color="auto"/>
                                                <w:right w:val="none" w:sz="0" w:space="0" w:color="auto"/>
                                              </w:divBdr>
                                            </w:div>
                                            <w:div w:id="723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1575068">
      <w:bodyDiv w:val="1"/>
      <w:marLeft w:val="0"/>
      <w:marRight w:val="0"/>
      <w:marTop w:val="0"/>
      <w:marBottom w:val="0"/>
      <w:divBdr>
        <w:top w:val="none" w:sz="0" w:space="0" w:color="auto"/>
        <w:left w:val="none" w:sz="0" w:space="0" w:color="auto"/>
        <w:bottom w:val="none" w:sz="0" w:space="0" w:color="auto"/>
        <w:right w:val="none" w:sz="0" w:space="0" w:color="auto"/>
      </w:divBdr>
    </w:div>
    <w:div w:id="1663392954">
      <w:bodyDiv w:val="1"/>
      <w:marLeft w:val="0"/>
      <w:marRight w:val="0"/>
      <w:marTop w:val="0"/>
      <w:marBottom w:val="0"/>
      <w:divBdr>
        <w:top w:val="none" w:sz="0" w:space="0" w:color="auto"/>
        <w:left w:val="none" w:sz="0" w:space="0" w:color="auto"/>
        <w:bottom w:val="none" w:sz="0" w:space="0" w:color="auto"/>
        <w:right w:val="none" w:sz="0" w:space="0" w:color="auto"/>
      </w:divBdr>
    </w:div>
    <w:div w:id="1679189095">
      <w:bodyDiv w:val="1"/>
      <w:marLeft w:val="0"/>
      <w:marRight w:val="0"/>
      <w:marTop w:val="0"/>
      <w:marBottom w:val="0"/>
      <w:divBdr>
        <w:top w:val="none" w:sz="0" w:space="0" w:color="auto"/>
        <w:left w:val="none" w:sz="0" w:space="0" w:color="auto"/>
        <w:bottom w:val="none" w:sz="0" w:space="0" w:color="auto"/>
        <w:right w:val="none" w:sz="0" w:space="0" w:color="auto"/>
      </w:divBdr>
    </w:div>
    <w:div w:id="168100325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sChild>
        <w:div w:id="852648566">
          <w:marLeft w:val="0"/>
          <w:marRight w:val="0"/>
          <w:marTop w:val="0"/>
          <w:marBottom w:val="0"/>
          <w:divBdr>
            <w:top w:val="none" w:sz="0" w:space="0" w:color="auto"/>
            <w:left w:val="none" w:sz="0" w:space="0" w:color="auto"/>
            <w:bottom w:val="none" w:sz="0" w:space="0" w:color="auto"/>
            <w:right w:val="none" w:sz="0" w:space="0" w:color="auto"/>
          </w:divBdr>
        </w:div>
        <w:div w:id="1062869272">
          <w:marLeft w:val="0"/>
          <w:marRight w:val="0"/>
          <w:marTop w:val="0"/>
          <w:marBottom w:val="0"/>
          <w:divBdr>
            <w:top w:val="none" w:sz="0" w:space="0" w:color="auto"/>
            <w:left w:val="none" w:sz="0" w:space="0" w:color="auto"/>
            <w:bottom w:val="none" w:sz="0" w:space="0" w:color="auto"/>
            <w:right w:val="none" w:sz="0" w:space="0" w:color="auto"/>
          </w:divBdr>
        </w:div>
        <w:div w:id="2034644937">
          <w:marLeft w:val="0"/>
          <w:marRight w:val="0"/>
          <w:marTop w:val="0"/>
          <w:marBottom w:val="0"/>
          <w:divBdr>
            <w:top w:val="none" w:sz="0" w:space="0" w:color="auto"/>
            <w:left w:val="none" w:sz="0" w:space="0" w:color="auto"/>
            <w:bottom w:val="none" w:sz="0" w:space="0" w:color="auto"/>
            <w:right w:val="none" w:sz="0" w:space="0" w:color="auto"/>
          </w:divBdr>
        </w:div>
      </w:divsChild>
    </w:div>
    <w:div w:id="1716395315">
      <w:bodyDiv w:val="1"/>
      <w:marLeft w:val="0"/>
      <w:marRight w:val="0"/>
      <w:marTop w:val="0"/>
      <w:marBottom w:val="0"/>
      <w:divBdr>
        <w:top w:val="none" w:sz="0" w:space="0" w:color="auto"/>
        <w:left w:val="none" w:sz="0" w:space="0" w:color="auto"/>
        <w:bottom w:val="none" w:sz="0" w:space="0" w:color="auto"/>
        <w:right w:val="none" w:sz="0" w:space="0" w:color="auto"/>
      </w:divBdr>
    </w:div>
    <w:div w:id="1717074102">
      <w:bodyDiv w:val="1"/>
      <w:marLeft w:val="0"/>
      <w:marRight w:val="0"/>
      <w:marTop w:val="0"/>
      <w:marBottom w:val="0"/>
      <w:divBdr>
        <w:top w:val="none" w:sz="0" w:space="0" w:color="auto"/>
        <w:left w:val="none" w:sz="0" w:space="0" w:color="auto"/>
        <w:bottom w:val="none" w:sz="0" w:space="0" w:color="auto"/>
        <w:right w:val="none" w:sz="0" w:space="0" w:color="auto"/>
      </w:divBdr>
    </w:div>
    <w:div w:id="1725105543">
      <w:bodyDiv w:val="1"/>
      <w:marLeft w:val="0"/>
      <w:marRight w:val="0"/>
      <w:marTop w:val="0"/>
      <w:marBottom w:val="0"/>
      <w:divBdr>
        <w:top w:val="none" w:sz="0" w:space="0" w:color="auto"/>
        <w:left w:val="none" w:sz="0" w:space="0" w:color="auto"/>
        <w:bottom w:val="none" w:sz="0" w:space="0" w:color="auto"/>
        <w:right w:val="none" w:sz="0" w:space="0" w:color="auto"/>
      </w:divBdr>
    </w:div>
    <w:div w:id="1742869890">
      <w:bodyDiv w:val="1"/>
      <w:marLeft w:val="0"/>
      <w:marRight w:val="0"/>
      <w:marTop w:val="0"/>
      <w:marBottom w:val="0"/>
      <w:divBdr>
        <w:top w:val="none" w:sz="0" w:space="0" w:color="auto"/>
        <w:left w:val="none" w:sz="0" w:space="0" w:color="auto"/>
        <w:bottom w:val="none" w:sz="0" w:space="0" w:color="auto"/>
        <w:right w:val="none" w:sz="0" w:space="0" w:color="auto"/>
      </w:divBdr>
      <w:divsChild>
        <w:div w:id="1224948075">
          <w:marLeft w:val="0"/>
          <w:marRight w:val="0"/>
          <w:marTop w:val="0"/>
          <w:marBottom w:val="0"/>
          <w:divBdr>
            <w:top w:val="none" w:sz="0" w:space="0" w:color="auto"/>
            <w:left w:val="none" w:sz="0" w:space="0" w:color="auto"/>
            <w:bottom w:val="none" w:sz="0" w:space="0" w:color="auto"/>
            <w:right w:val="none" w:sz="0" w:space="0" w:color="auto"/>
          </w:divBdr>
          <w:divsChild>
            <w:div w:id="2017728939">
              <w:marLeft w:val="0"/>
              <w:marRight w:val="0"/>
              <w:marTop w:val="0"/>
              <w:marBottom w:val="0"/>
              <w:divBdr>
                <w:top w:val="none" w:sz="0" w:space="0" w:color="auto"/>
                <w:left w:val="none" w:sz="0" w:space="0" w:color="auto"/>
                <w:bottom w:val="none" w:sz="0" w:space="0" w:color="auto"/>
                <w:right w:val="none" w:sz="0" w:space="0" w:color="auto"/>
              </w:divBdr>
              <w:divsChild>
                <w:div w:id="43873835">
                  <w:marLeft w:val="0"/>
                  <w:marRight w:val="0"/>
                  <w:marTop w:val="0"/>
                  <w:marBottom w:val="0"/>
                  <w:divBdr>
                    <w:top w:val="none" w:sz="0" w:space="0" w:color="auto"/>
                    <w:left w:val="none" w:sz="0" w:space="0" w:color="auto"/>
                    <w:bottom w:val="none" w:sz="0" w:space="0" w:color="auto"/>
                    <w:right w:val="none" w:sz="0" w:space="0" w:color="auto"/>
                  </w:divBdr>
                  <w:divsChild>
                    <w:div w:id="14294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928320">
      <w:bodyDiv w:val="1"/>
      <w:marLeft w:val="0"/>
      <w:marRight w:val="0"/>
      <w:marTop w:val="0"/>
      <w:marBottom w:val="0"/>
      <w:divBdr>
        <w:top w:val="none" w:sz="0" w:space="0" w:color="auto"/>
        <w:left w:val="none" w:sz="0" w:space="0" w:color="auto"/>
        <w:bottom w:val="none" w:sz="0" w:space="0" w:color="auto"/>
        <w:right w:val="none" w:sz="0" w:space="0" w:color="auto"/>
      </w:divBdr>
    </w:div>
    <w:div w:id="1755975060">
      <w:bodyDiv w:val="1"/>
      <w:marLeft w:val="0"/>
      <w:marRight w:val="0"/>
      <w:marTop w:val="0"/>
      <w:marBottom w:val="0"/>
      <w:divBdr>
        <w:top w:val="none" w:sz="0" w:space="0" w:color="auto"/>
        <w:left w:val="none" w:sz="0" w:space="0" w:color="auto"/>
        <w:bottom w:val="none" w:sz="0" w:space="0" w:color="auto"/>
        <w:right w:val="none" w:sz="0" w:space="0" w:color="auto"/>
      </w:divBdr>
      <w:divsChild>
        <w:div w:id="1944876587">
          <w:marLeft w:val="0"/>
          <w:marRight w:val="0"/>
          <w:marTop w:val="0"/>
          <w:marBottom w:val="0"/>
          <w:divBdr>
            <w:top w:val="none" w:sz="0" w:space="0" w:color="auto"/>
            <w:left w:val="none" w:sz="0" w:space="0" w:color="auto"/>
            <w:bottom w:val="none" w:sz="0" w:space="0" w:color="auto"/>
            <w:right w:val="none" w:sz="0" w:space="0" w:color="auto"/>
          </w:divBdr>
          <w:divsChild>
            <w:div w:id="484203649">
              <w:marLeft w:val="0"/>
              <w:marRight w:val="0"/>
              <w:marTop w:val="0"/>
              <w:marBottom w:val="0"/>
              <w:divBdr>
                <w:top w:val="none" w:sz="0" w:space="0" w:color="auto"/>
                <w:left w:val="none" w:sz="0" w:space="0" w:color="auto"/>
                <w:bottom w:val="none" w:sz="0" w:space="0" w:color="auto"/>
                <w:right w:val="none" w:sz="0" w:space="0" w:color="auto"/>
              </w:divBdr>
            </w:div>
            <w:div w:id="1139765708">
              <w:marLeft w:val="0"/>
              <w:marRight w:val="0"/>
              <w:marTop w:val="0"/>
              <w:marBottom w:val="0"/>
              <w:divBdr>
                <w:top w:val="none" w:sz="0" w:space="0" w:color="auto"/>
                <w:left w:val="none" w:sz="0" w:space="0" w:color="auto"/>
                <w:bottom w:val="none" w:sz="0" w:space="0" w:color="auto"/>
                <w:right w:val="none" w:sz="0" w:space="0" w:color="auto"/>
              </w:divBdr>
            </w:div>
            <w:div w:id="1141188445">
              <w:marLeft w:val="0"/>
              <w:marRight w:val="0"/>
              <w:marTop w:val="0"/>
              <w:marBottom w:val="0"/>
              <w:divBdr>
                <w:top w:val="none" w:sz="0" w:space="0" w:color="auto"/>
                <w:left w:val="none" w:sz="0" w:space="0" w:color="auto"/>
                <w:bottom w:val="none" w:sz="0" w:space="0" w:color="auto"/>
                <w:right w:val="none" w:sz="0" w:space="0" w:color="auto"/>
              </w:divBdr>
            </w:div>
            <w:div w:id="1532916727">
              <w:marLeft w:val="0"/>
              <w:marRight w:val="0"/>
              <w:marTop w:val="0"/>
              <w:marBottom w:val="0"/>
              <w:divBdr>
                <w:top w:val="none" w:sz="0" w:space="0" w:color="auto"/>
                <w:left w:val="none" w:sz="0" w:space="0" w:color="auto"/>
                <w:bottom w:val="none" w:sz="0" w:space="0" w:color="auto"/>
                <w:right w:val="none" w:sz="0" w:space="0" w:color="auto"/>
              </w:divBdr>
            </w:div>
            <w:div w:id="1534658433">
              <w:marLeft w:val="0"/>
              <w:marRight w:val="0"/>
              <w:marTop w:val="0"/>
              <w:marBottom w:val="0"/>
              <w:divBdr>
                <w:top w:val="none" w:sz="0" w:space="0" w:color="auto"/>
                <w:left w:val="none" w:sz="0" w:space="0" w:color="auto"/>
                <w:bottom w:val="none" w:sz="0" w:space="0" w:color="auto"/>
                <w:right w:val="none" w:sz="0" w:space="0" w:color="auto"/>
              </w:divBdr>
            </w:div>
            <w:div w:id="1918901498">
              <w:marLeft w:val="0"/>
              <w:marRight w:val="0"/>
              <w:marTop w:val="0"/>
              <w:marBottom w:val="0"/>
              <w:divBdr>
                <w:top w:val="none" w:sz="0" w:space="0" w:color="auto"/>
                <w:left w:val="none" w:sz="0" w:space="0" w:color="auto"/>
                <w:bottom w:val="none" w:sz="0" w:space="0" w:color="auto"/>
                <w:right w:val="none" w:sz="0" w:space="0" w:color="auto"/>
              </w:divBdr>
            </w:div>
            <w:div w:id="1943565293">
              <w:marLeft w:val="0"/>
              <w:marRight w:val="0"/>
              <w:marTop w:val="0"/>
              <w:marBottom w:val="0"/>
              <w:divBdr>
                <w:top w:val="none" w:sz="0" w:space="0" w:color="auto"/>
                <w:left w:val="none" w:sz="0" w:space="0" w:color="auto"/>
                <w:bottom w:val="none" w:sz="0" w:space="0" w:color="auto"/>
                <w:right w:val="none" w:sz="0" w:space="0" w:color="auto"/>
              </w:divBdr>
            </w:div>
            <w:div w:id="1975287569">
              <w:marLeft w:val="0"/>
              <w:marRight w:val="0"/>
              <w:marTop w:val="0"/>
              <w:marBottom w:val="0"/>
              <w:divBdr>
                <w:top w:val="none" w:sz="0" w:space="0" w:color="auto"/>
                <w:left w:val="none" w:sz="0" w:space="0" w:color="auto"/>
                <w:bottom w:val="none" w:sz="0" w:space="0" w:color="auto"/>
                <w:right w:val="none" w:sz="0" w:space="0" w:color="auto"/>
              </w:divBdr>
            </w:div>
            <w:div w:id="209462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06759">
      <w:bodyDiv w:val="1"/>
      <w:marLeft w:val="0"/>
      <w:marRight w:val="0"/>
      <w:marTop w:val="0"/>
      <w:marBottom w:val="0"/>
      <w:divBdr>
        <w:top w:val="none" w:sz="0" w:space="0" w:color="auto"/>
        <w:left w:val="none" w:sz="0" w:space="0" w:color="auto"/>
        <w:bottom w:val="none" w:sz="0" w:space="0" w:color="auto"/>
        <w:right w:val="none" w:sz="0" w:space="0" w:color="auto"/>
      </w:divBdr>
    </w:div>
    <w:div w:id="1772622815">
      <w:bodyDiv w:val="1"/>
      <w:marLeft w:val="0"/>
      <w:marRight w:val="0"/>
      <w:marTop w:val="0"/>
      <w:marBottom w:val="0"/>
      <w:divBdr>
        <w:top w:val="none" w:sz="0" w:space="0" w:color="auto"/>
        <w:left w:val="none" w:sz="0" w:space="0" w:color="auto"/>
        <w:bottom w:val="none" w:sz="0" w:space="0" w:color="auto"/>
        <w:right w:val="none" w:sz="0" w:space="0" w:color="auto"/>
      </w:divBdr>
      <w:divsChild>
        <w:div w:id="1568344044">
          <w:marLeft w:val="0"/>
          <w:marRight w:val="0"/>
          <w:marTop w:val="0"/>
          <w:marBottom w:val="0"/>
          <w:divBdr>
            <w:top w:val="none" w:sz="0" w:space="0" w:color="auto"/>
            <w:left w:val="none" w:sz="0" w:space="0" w:color="auto"/>
            <w:bottom w:val="none" w:sz="0" w:space="0" w:color="auto"/>
            <w:right w:val="none" w:sz="0" w:space="0" w:color="auto"/>
          </w:divBdr>
          <w:divsChild>
            <w:div w:id="149911927">
              <w:marLeft w:val="0"/>
              <w:marRight w:val="0"/>
              <w:marTop w:val="0"/>
              <w:marBottom w:val="0"/>
              <w:divBdr>
                <w:top w:val="none" w:sz="0" w:space="0" w:color="auto"/>
                <w:left w:val="none" w:sz="0" w:space="0" w:color="auto"/>
                <w:bottom w:val="none" w:sz="0" w:space="0" w:color="auto"/>
                <w:right w:val="none" w:sz="0" w:space="0" w:color="auto"/>
              </w:divBdr>
            </w:div>
            <w:div w:id="223684797">
              <w:marLeft w:val="0"/>
              <w:marRight w:val="0"/>
              <w:marTop w:val="0"/>
              <w:marBottom w:val="0"/>
              <w:divBdr>
                <w:top w:val="none" w:sz="0" w:space="0" w:color="auto"/>
                <w:left w:val="none" w:sz="0" w:space="0" w:color="auto"/>
                <w:bottom w:val="none" w:sz="0" w:space="0" w:color="auto"/>
                <w:right w:val="none" w:sz="0" w:space="0" w:color="auto"/>
              </w:divBdr>
            </w:div>
            <w:div w:id="749698431">
              <w:marLeft w:val="0"/>
              <w:marRight w:val="0"/>
              <w:marTop w:val="0"/>
              <w:marBottom w:val="0"/>
              <w:divBdr>
                <w:top w:val="none" w:sz="0" w:space="0" w:color="auto"/>
                <w:left w:val="none" w:sz="0" w:space="0" w:color="auto"/>
                <w:bottom w:val="none" w:sz="0" w:space="0" w:color="auto"/>
                <w:right w:val="none" w:sz="0" w:space="0" w:color="auto"/>
              </w:divBdr>
            </w:div>
            <w:div w:id="828059360">
              <w:marLeft w:val="0"/>
              <w:marRight w:val="0"/>
              <w:marTop w:val="0"/>
              <w:marBottom w:val="0"/>
              <w:divBdr>
                <w:top w:val="none" w:sz="0" w:space="0" w:color="auto"/>
                <w:left w:val="none" w:sz="0" w:space="0" w:color="auto"/>
                <w:bottom w:val="none" w:sz="0" w:space="0" w:color="auto"/>
                <w:right w:val="none" w:sz="0" w:space="0" w:color="auto"/>
              </w:divBdr>
            </w:div>
            <w:div w:id="1152987226">
              <w:marLeft w:val="0"/>
              <w:marRight w:val="0"/>
              <w:marTop w:val="0"/>
              <w:marBottom w:val="0"/>
              <w:divBdr>
                <w:top w:val="none" w:sz="0" w:space="0" w:color="auto"/>
                <w:left w:val="none" w:sz="0" w:space="0" w:color="auto"/>
                <w:bottom w:val="none" w:sz="0" w:space="0" w:color="auto"/>
                <w:right w:val="none" w:sz="0" w:space="0" w:color="auto"/>
              </w:divBdr>
            </w:div>
            <w:div w:id="1714308395">
              <w:marLeft w:val="0"/>
              <w:marRight w:val="0"/>
              <w:marTop w:val="0"/>
              <w:marBottom w:val="0"/>
              <w:divBdr>
                <w:top w:val="none" w:sz="0" w:space="0" w:color="auto"/>
                <w:left w:val="none" w:sz="0" w:space="0" w:color="auto"/>
                <w:bottom w:val="none" w:sz="0" w:space="0" w:color="auto"/>
                <w:right w:val="none" w:sz="0" w:space="0" w:color="auto"/>
              </w:divBdr>
            </w:div>
            <w:div w:id="1833980932">
              <w:marLeft w:val="0"/>
              <w:marRight w:val="0"/>
              <w:marTop w:val="0"/>
              <w:marBottom w:val="0"/>
              <w:divBdr>
                <w:top w:val="none" w:sz="0" w:space="0" w:color="auto"/>
                <w:left w:val="none" w:sz="0" w:space="0" w:color="auto"/>
                <w:bottom w:val="none" w:sz="0" w:space="0" w:color="auto"/>
                <w:right w:val="none" w:sz="0" w:space="0" w:color="auto"/>
              </w:divBdr>
            </w:div>
            <w:div w:id="1858230064">
              <w:marLeft w:val="0"/>
              <w:marRight w:val="0"/>
              <w:marTop w:val="0"/>
              <w:marBottom w:val="0"/>
              <w:divBdr>
                <w:top w:val="none" w:sz="0" w:space="0" w:color="auto"/>
                <w:left w:val="none" w:sz="0" w:space="0" w:color="auto"/>
                <w:bottom w:val="none" w:sz="0" w:space="0" w:color="auto"/>
                <w:right w:val="none" w:sz="0" w:space="0" w:color="auto"/>
              </w:divBdr>
            </w:div>
            <w:div w:id="195128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35577">
      <w:bodyDiv w:val="1"/>
      <w:marLeft w:val="0"/>
      <w:marRight w:val="0"/>
      <w:marTop w:val="0"/>
      <w:marBottom w:val="0"/>
      <w:divBdr>
        <w:top w:val="none" w:sz="0" w:space="0" w:color="auto"/>
        <w:left w:val="none" w:sz="0" w:space="0" w:color="auto"/>
        <w:bottom w:val="none" w:sz="0" w:space="0" w:color="auto"/>
        <w:right w:val="none" w:sz="0" w:space="0" w:color="auto"/>
      </w:divBdr>
    </w:div>
    <w:div w:id="1790124228">
      <w:bodyDiv w:val="1"/>
      <w:marLeft w:val="0"/>
      <w:marRight w:val="0"/>
      <w:marTop w:val="0"/>
      <w:marBottom w:val="0"/>
      <w:divBdr>
        <w:top w:val="none" w:sz="0" w:space="0" w:color="auto"/>
        <w:left w:val="none" w:sz="0" w:space="0" w:color="auto"/>
        <w:bottom w:val="none" w:sz="0" w:space="0" w:color="auto"/>
        <w:right w:val="none" w:sz="0" w:space="0" w:color="auto"/>
      </w:divBdr>
    </w:div>
    <w:div w:id="1790272989">
      <w:bodyDiv w:val="1"/>
      <w:marLeft w:val="0"/>
      <w:marRight w:val="0"/>
      <w:marTop w:val="0"/>
      <w:marBottom w:val="0"/>
      <w:divBdr>
        <w:top w:val="none" w:sz="0" w:space="0" w:color="auto"/>
        <w:left w:val="none" w:sz="0" w:space="0" w:color="auto"/>
        <w:bottom w:val="none" w:sz="0" w:space="0" w:color="auto"/>
        <w:right w:val="none" w:sz="0" w:space="0" w:color="auto"/>
      </w:divBdr>
      <w:divsChild>
        <w:div w:id="12148208">
          <w:marLeft w:val="0"/>
          <w:marRight w:val="0"/>
          <w:marTop w:val="0"/>
          <w:marBottom w:val="0"/>
          <w:divBdr>
            <w:top w:val="none" w:sz="0" w:space="0" w:color="auto"/>
            <w:left w:val="none" w:sz="0" w:space="0" w:color="auto"/>
            <w:bottom w:val="none" w:sz="0" w:space="0" w:color="auto"/>
            <w:right w:val="none" w:sz="0" w:space="0" w:color="auto"/>
          </w:divBdr>
          <w:divsChild>
            <w:div w:id="822812423">
              <w:marLeft w:val="0"/>
              <w:marRight w:val="0"/>
              <w:marTop w:val="0"/>
              <w:marBottom w:val="0"/>
              <w:divBdr>
                <w:top w:val="none" w:sz="0" w:space="0" w:color="auto"/>
                <w:left w:val="none" w:sz="0" w:space="0" w:color="auto"/>
                <w:bottom w:val="none" w:sz="0" w:space="0" w:color="auto"/>
                <w:right w:val="none" w:sz="0" w:space="0" w:color="auto"/>
              </w:divBdr>
            </w:div>
            <w:div w:id="1228341405">
              <w:marLeft w:val="0"/>
              <w:marRight w:val="0"/>
              <w:marTop w:val="0"/>
              <w:marBottom w:val="0"/>
              <w:divBdr>
                <w:top w:val="none" w:sz="0" w:space="0" w:color="auto"/>
                <w:left w:val="none" w:sz="0" w:space="0" w:color="auto"/>
                <w:bottom w:val="none" w:sz="0" w:space="0" w:color="auto"/>
                <w:right w:val="none" w:sz="0" w:space="0" w:color="auto"/>
              </w:divBdr>
            </w:div>
            <w:div w:id="1753970669">
              <w:marLeft w:val="0"/>
              <w:marRight w:val="0"/>
              <w:marTop w:val="0"/>
              <w:marBottom w:val="0"/>
              <w:divBdr>
                <w:top w:val="none" w:sz="0" w:space="0" w:color="auto"/>
                <w:left w:val="none" w:sz="0" w:space="0" w:color="auto"/>
                <w:bottom w:val="none" w:sz="0" w:space="0" w:color="auto"/>
                <w:right w:val="none" w:sz="0" w:space="0" w:color="auto"/>
              </w:divBdr>
            </w:div>
            <w:div w:id="206833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3056">
      <w:bodyDiv w:val="1"/>
      <w:marLeft w:val="0"/>
      <w:marRight w:val="0"/>
      <w:marTop w:val="0"/>
      <w:marBottom w:val="0"/>
      <w:divBdr>
        <w:top w:val="none" w:sz="0" w:space="0" w:color="auto"/>
        <w:left w:val="none" w:sz="0" w:space="0" w:color="auto"/>
        <w:bottom w:val="none" w:sz="0" w:space="0" w:color="auto"/>
        <w:right w:val="none" w:sz="0" w:space="0" w:color="auto"/>
      </w:divBdr>
      <w:divsChild>
        <w:div w:id="424419600">
          <w:marLeft w:val="0"/>
          <w:marRight w:val="0"/>
          <w:marTop w:val="0"/>
          <w:marBottom w:val="0"/>
          <w:divBdr>
            <w:top w:val="none" w:sz="0" w:space="0" w:color="auto"/>
            <w:left w:val="none" w:sz="0" w:space="0" w:color="auto"/>
            <w:bottom w:val="none" w:sz="0" w:space="0" w:color="auto"/>
            <w:right w:val="none" w:sz="0" w:space="0" w:color="auto"/>
          </w:divBdr>
          <w:divsChild>
            <w:div w:id="11177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0061">
      <w:bodyDiv w:val="1"/>
      <w:marLeft w:val="0"/>
      <w:marRight w:val="0"/>
      <w:marTop w:val="0"/>
      <w:marBottom w:val="0"/>
      <w:divBdr>
        <w:top w:val="none" w:sz="0" w:space="0" w:color="auto"/>
        <w:left w:val="none" w:sz="0" w:space="0" w:color="auto"/>
        <w:bottom w:val="none" w:sz="0" w:space="0" w:color="auto"/>
        <w:right w:val="none" w:sz="0" w:space="0" w:color="auto"/>
      </w:divBdr>
    </w:div>
    <w:div w:id="1803229420">
      <w:bodyDiv w:val="1"/>
      <w:marLeft w:val="0"/>
      <w:marRight w:val="0"/>
      <w:marTop w:val="0"/>
      <w:marBottom w:val="0"/>
      <w:divBdr>
        <w:top w:val="none" w:sz="0" w:space="0" w:color="auto"/>
        <w:left w:val="none" w:sz="0" w:space="0" w:color="auto"/>
        <w:bottom w:val="none" w:sz="0" w:space="0" w:color="auto"/>
        <w:right w:val="none" w:sz="0" w:space="0" w:color="auto"/>
      </w:divBdr>
    </w:div>
    <w:div w:id="1814374221">
      <w:bodyDiv w:val="1"/>
      <w:marLeft w:val="0"/>
      <w:marRight w:val="0"/>
      <w:marTop w:val="0"/>
      <w:marBottom w:val="0"/>
      <w:divBdr>
        <w:top w:val="none" w:sz="0" w:space="0" w:color="auto"/>
        <w:left w:val="none" w:sz="0" w:space="0" w:color="auto"/>
        <w:bottom w:val="none" w:sz="0" w:space="0" w:color="auto"/>
        <w:right w:val="none" w:sz="0" w:space="0" w:color="auto"/>
      </w:divBdr>
      <w:divsChild>
        <w:div w:id="564529526">
          <w:marLeft w:val="0"/>
          <w:marRight w:val="0"/>
          <w:marTop w:val="0"/>
          <w:marBottom w:val="0"/>
          <w:divBdr>
            <w:top w:val="none" w:sz="0" w:space="0" w:color="auto"/>
            <w:left w:val="none" w:sz="0" w:space="0" w:color="auto"/>
            <w:bottom w:val="none" w:sz="0" w:space="0" w:color="auto"/>
            <w:right w:val="none" w:sz="0" w:space="0" w:color="auto"/>
          </w:divBdr>
        </w:div>
      </w:divsChild>
    </w:div>
    <w:div w:id="1814979971">
      <w:bodyDiv w:val="1"/>
      <w:marLeft w:val="0"/>
      <w:marRight w:val="0"/>
      <w:marTop w:val="0"/>
      <w:marBottom w:val="0"/>
      <w:divBdr>
        <w:top w:val="none" w:sz="0" w:space="0" w:color="auto"/>
        <w:left w:val="none" w:sz="0" w:space="0" w:color="auto"/>
        <w:bottom w:val="none" w:sz="0" w:space="0" w:color="auto"/>
        <w:right w:val="none" w:sz="0" w:space="0" w:color="auto"/>
      </w:divBdr>
      <w:divsChild>
        <w:div w:id="586693912">
          <w:marLeft w:val="0"/>
          <w:marRight w:val="0"/>
          <w:marTop w:val="0"/>
          <w:marBottom w:val="0"/>
          <w:divBdr>
            <w:top w:val="none" w:sz="0" w:space="0" w:color="auto"/>
            <w:left w:val="none" w:sz="0" w:space="0" w:color="auto"/>
            <w:bottom w:val="none" w:sz="0" w:space="0" w:color="auto"/>
            <w:right w:val="none" w:sz="0" w:space="0" w:color="auto"/>
          </w:divBdr>
          <w:divsChild>
            <w:div w:id="989291661">
              <w:marLeft w:val="0"/>
              <w:marRight w:val="57"/>
              <w:marTop w:val="0"/>
              <w:marBottom w:val="0"/>
              <w:divBdr>
                <w:top w:val="none" w:sz="0" w:space="0" w:color="auto"/>
                <w:left w:val="none" w:sz="0" w:space="0" w:color="auto"/>
                <w:bottom w:val="none" w:sz="0" w:space="0" w:color="auto"/>
                <w:right w:val="none" w:sz="0" w:space="0" w:color="auto"/>
              </w:divBdr>
              <w:divsChild>
                <w:div w:id="899557113">
                  <w:marLeft w:val="0"/>
                  <w:marRight w:val="0"/>
                  <w:marTop w:val="0"/>
                  <w:marBottom w:val="0"/>
                  <w:divBdr>
                    <w:top w:val="none" w:sz="0" w:space="0" w:color="auto"/>
                    <w:left w:val="none" w:sz="0" w:space="0" w:color="auto"/>
                    <w:bottom w:val="none" w:sz="0" w:space="0" w:color="auto"/>
                    <w:right w:val="none" w:sz="0" w:space="0" w:color="auto"/>
                  </w:divBdr>
                  <w:divsChild>
                    <w:div w:id="120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38381">
      <w:bodyDiv w:val="1"/>
      <w:marLeft w:val="0"/>
      <w:marRight w:val="0"/>
      <w:marTop w:val="0"/>
      <w:marBottom w:val="0"/>
      <w:divBdr>
        <w:top w:val="none" w:sz="0" w:space="0" w:color="auto"/>
        <w:left w:val="none" w:sz="0" w:space="0" w:color="auto"/>
        <w:bottom w:val="none" w:sz="0" w:space="0" w:color="auto"/>
        <w:right w:val="none" w:sz="0" w:space="0" w:color="auto"/>
      </w:divBdr>
      <w:divsChild>
        <w:div w:id="1841001696">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
            <w:div w:id="421951874">
              <w:marLeft w:val="0"/>
              <w:marRight w:val="0"/>
              <w:marTop w:val="0"/>
              <w:marBottom w:val="0"/>
              <w:divBdr>
                <w:top w:val="none" w:sz="0" w:space="0" w:color="auto"/>
                <w:left w:val="none" w:sz="0" w:space="0" w:color="auto"/>
                <w:bottom w:val="none" w:sz="0" w:space="0" w:color="auto"/>
                <w:right w:val="none" w:sz="0" w:space="0" w:color="auto"/>
              </w:divBdr>
            </w:div>
            <w:div w:id="731080074">
              <w:marLeft w:val="0"/>
              <w:marRight w:val="0"/>
              <w:marTop w:val="0"/>
              <w:marBottom w:val="0"/>
              <w:divBdr>
                <w:top w:val="none" w:sz="0" w:space="0" w:color="auto"/>
                <w:left w:val="none" w:sz="0" w:space="0" w:color="auto"/>
                <w:bottom w:val="none" w:sz="0" w:space="0" w:color="auto"/>
                <w:right w:val="none" w:sz="0" w:space="0" w:color="auto"/>
              </w:divBdr>
            </w:div>
            <w:div w:id="783616123">
              <w:marLeft w:val="0"/>
              <w:marRight w:val="0"/>
              <w:marTop w:val="0"/>
              <w:marBottom w:val="0"/>
              <w:divBdr>
                <w:top w:val="none" w:sz="0" w:space="0" w:color="auto"/>
                <w:left w:val="none" w:sz="0" w:space="0" w:color="auto"/>
                <w:bottom w:val="none" w:sz="0" w:space="0" w:color="auto"/>
                <w:right w:val="none" w:sz="0" w:space="0" w:color="auto"/>
              </w:divBdr>
            </w:div>
            <w:div w:id="823938583">
              <w:marLeft w:val="0"/>
              <w:marRight w:val="0"/>
              <w:marTop w:val="0"/>
              <w:marBottom w:val="0"/>
              <w:divBdr>
                <w:top w:val="none" w:sz="0" w:space="0" w:color="auto"/>
                <w:left w:val="none" w:sz="0" w:space="0" w:color="auto"/>
                <w:bottom w:val="none" w:sz="0" w:space="0" w:color="auto"/>
                <w:right w:val="none" w:sz="0" w:space="0" w:color="auto"/>
              </w:divBdr>
            </w:div>
            <w:div w:id="1338539855">
              <w:marLeft w:val="0"/>
              <w:marRight w:val="0"/>
              <w:marTop w:val="0"/>
              <w:marBottom w:val="0"/>
              <w:divBdr>
                <w:top w:val="none" w:sz="0" w:space="0" w:color="auto"/>
                <w:left w:val="none" w:sz="0" w:space="0" w:color="auto"/>
                <w:bottom w:val="none" w:sz="0" w:space="0" w:color="auto"/>
                <w:right w:val="none" w:sz="0" w:space="0" w:color="auto"/>
              </w:divBdr>
            </w:div>
            <w:div w:id="146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10883">
      <w:bodyDiv w:val="1"/>
      <w:marLeft w:val="0"/>
      <w:marRight w:val="0"/>
      <w:marTop w:val="0"/>
      <w:marBottom w:val="0"/>
      <w:divBdr>
        <w:top w:val="none" w:sz="0" w:space="0" w:color="auto"/>
        <w:left w:val="none" w:sz="0" w:space="0" w:color="auto"/>
        <w:bottom w:val="none" w:sz="0" w:space="0" w:color="auto"/>
        <w:right w:val="none" w:sz="0" w:space="0" w:color="auto"/>
      </w:divBdr>
    </w:div>
    <w:div w:id="1848518706">
      <w:bodyDiv w:val="1"/>
      <w:marLeft w:val="0"/>
      <w:marRight w:val="0"/>
      <w:marTop w:val="0"/>
      <w:marBottom w:val="0"/>
      <w:divBdr>
        <w:top w:val="none" w:sz="0" w:space="0" w:color="auto"/>
        <w:left w:val="none" w:sz="0" w:space="0" w:color="auto"/>
        <w:bottom w:val="none" w:sz="0" w:space="0" w:color="auto"/>
        <w:right w:val="none" w:sz="0" w:space="0" w:color="auto"/>
      </w:divBdr>
      <w:divsChild>
        <w:div w:id="104692533">
          <w:marLeft w:val="0"/>
          <w:marRight w:val="0"/>
          <w:marTop w:val="0"/>
          <w:marBottom w:val="0"/>
          <w:divBdr>
            <w:top w:val="none" w:sz="0" w:space="0" w:color="auto"/>
            <w:left w:val="none" w:sz="0" w:space="0" w:color="auto"/>
            <w:bottom w:val="none" w:sz="0" w:space="0" w:color="auto"/>
            <w:right w:val="none" w:sz="0" w:space="0" w:color="auto"/>
          </w:divBdr>
        </w:div>
        <w:div w:id="202209663">
          <w:marLeft w:val="0"/>
          <w:marRight w:val="0"/>
          <w:marTop w:val="0"/>
          <w:marBottom w:val="0"/>
          <w:divBdr>
            <w:top w:val="none" w:sz="0" w:space="0" w:color="auto"/>
            <w:left w:val="none" w:sz="0" w:space="0" w:color="auto"/>
            <w:bottom w:val="none" w:sz="0" w:space="0" w:color="auto"/>
            <w:right w:val="none" w:sz="0" w:space="0" w:color="auto"/>
          </w:divBdr>
        </w:div>
        <w:div w:id="215095052">
          <w:marLeft w:val="0"/>
          <w:marRight w:val="0"/>
          <w:marTop w:val="0"/>
          <w:marBottom w:val="0"/>
          <w:divBdr>
            <w:top w:val="none" w:sz="0" w:space="0" w:color="auto"/>
            <w:left w:val="none" w:sz="0" w:space="0" w:color="auto"/>
            <w:bottom w:val="none" w:sz="0" w:space="0" w:color="auto"/>
            <w:right w:val="none" w:sz="0" w:space="0" w:color="auto"/>
          </w:divBdr>
        </w:div>
        <w:div w:id="218057486">
          <w:marLeft w:val="0"/>
          <w:marRight w:val="0"/>
          <w:marTop w:val="0"/>
          <w:marBottom w:val="0"/>
          <w:divBdr>
            <w:top w:val="none" w:sz="0" w:space="0" w:color="auto"/>
            <w:left w:val="none" w:sz="0" w:space="0" w:color="auto"/>
            <w:bottom w:val="none" w:sz="0" w:space="0" w:color="auto"/>
            <w:right w:val="none" w:sz="0" w:space="0" w:color="auto"/>
          </w:divBdr>
        </w:div>
        <w:div w:id="500967797">
          <w:marLeft w:val="0"/>
          <w:marRight w:val="0"/>
          <w:marTop w:val="0"/>
          <w:marBottom w:val="0"/>
          <w:divBdr>
            <w:top w:val="none" w:sz="0" w:space="0" w:color="auto"/>
            <w:left w:val="none" w:sz="0" w:space="0" w:color="auto"/>
            <w:bottom w:val="none" w:sz="0" w:space="0" w:color="auto"/>
            <w:right w:val="none" w:sz="0" w:space="0" w:color="auto"/>
          </w:divBdr>
        </w:div>
        <w:div w:id="511187399">
          <w:marLeft w:val="0"/>
          <w:marRight w:val="0"/>
          <w:marTop w:val="0"/>
          <w:marBottom w:val="0"/>
          <w:divBdr>
            <w:top w:val="none" w:sz="0" w:space="0" w:color="auto"/>
            <w:left w:val="none" w:sz="0" w:space="0" w:color="auto"/>
            <w:bottom w:val="none" w:sz="0" w:space="0" w:color="auto"/>
            <w:right w:val="none" w:sz="0" w:space="0" w:color="auto"/>
          </w:divBdr>
        </w:div>
        <w:div w:id="737172246">
          <w:marLeft w:val="0"/>
          <w:marRight w:val="0"/>
          <w:marTop w:val="0"/>
          <w:marBottom w:val="0"/>
          <w:divBdr>
            <w:top w:val="none" w:sz="0" w:space="0" w:color="auto"/>
            <w:left w:val="none" w:sz="0" w:space="0" w:color="auto"/>
            <w:bottom w:val="none" w:sz="0" w:space="0" w:color="auto"/>
            <w:right w:val="none" w:sz="0" w:space="0" w:color="auto"/>
          </w:divBdr>
        </w:div>
        <w:div w:id="737433933">
          <w:marLeft w:val="0"/>
          <w:marRight w:val="0"/>
          <w:marTop w:val="0"/>
          <w:marBottom w:val="0"/>
          <w:divBdr>
            <w:top w:val="none" w:sz="0" w:space="0" w:color="auto"/>
            <w:left w:val="none" w:sz="0" w:space="0" w:color="auto"/>
            <w:bottom w:val="none" w:sz="0" w:space="0" w:color="auto"/>
            <w:right w:val="none" w:sz="0" w:space="0" w:color="auto"/>
          </w:divBdr>
        </w:div>
        <w:div w:id="742222457">
          <w:marLeft w:val="0"/>
          <w:marRight w:val="0"/>
          <w:marTop w:val="0"/>
          <w:marBottom w:val="0"/>
          <w:divBdr>
            <w:top w:val="none" w:sz="0" w:space="0" w:color="auto"/>
            <w:left w:val="none" w:sz="0" w:space="0" w:color="auto"/>
            <w:bottom w:val="none" w:sz="0" w:space="0" w:color="auto"/>
            <w:right w:val="none" w:sz="0" w:space="0" w:color="auto"/>
          </w:divBdr>
        </w:div>
        <w:div w:id="880627284">
          <w:marLeft w:val="0"/>
          <w:marRight w:val="0"/>
          <w:marTop w:val="0"/>
          <w:marBottom w:val="0"/>
          <w:divBdr>
            <w:top w:val="none" w:sz="0" w:space="0" w:color="auto"/>
            <w:left w:val="none" w:sz="0" w:space="0" w:color="auto"/>
            <w:bottom w:val="none" w:sz="0" w:space="0" w:color="auto"/>
            <w:right w:val="none" w:sz="0" w:space="0" w:color="auto"/>
          </w:divBdr>
        </w:div>
        <w:div w:id="885332541">
          <w:marLeft w:val="0"/>
          <w:marRight w:val="0"/>
          <w:marTop w:val="0"/>
          <w:marBottom w:val="0"/>
          <w:divBdr>
            <w:top w:val="none" w:sz="0" w:space="0" w:color="auto"/>
            <w:left w:val="none" w:sz="0" w:space="0" w:color="auto"/>
            <w:bottom w:val="none" w:sz="0" w:space="0" w:color="auto"/>
            <w:right w:val="none" w:sz="0" w:space="0" w:color="auto"/>
          </w:divBdr>
        </w:div>
        <w:div w:id="940796043">
          <w:marLeft w:val="0"/>
          <w:marRight w:val="0"/>
          <w:marTop w:val="0"/>
          <w:marBottom w:val="0"/>
          <w:divBdr>
            <w:top w:val="none" w:sz="0" w:space="0" w:color="auto"/>
            <w:left w:val="none" w:sz="0" w:space="0" w:color="auto"/>
            <w:bottom w:val="none" w:sz="0" w:space="0" w:color="auto"/>
            <w:right w:val="none" w:sz="0" w:space="0" w:color="auto"/>
          </w:divBdr>
        </w:div>
        <w:div w:id="1008214371">
          <w:marLeft w:val="0"/>
          <w:marRight w:val="0"/>
          <w:marTop w:val="0"/>
          <w:marBottom w:val="0"/>
          <w:divBdr>
            <w:top w:val="none" w:sz="0" w:space="0" w:color="auto"/>
            <w:left w:val="none" w:sz="0" w:space="0" w:color="auto"/>
            <w:bottom w:val="none" w:sz="0" w:space="0" w:color="auto"/>
            <w:right w:val="none" w:sz="0" w:space="0" w:color="auto"/>
          </w:divBdr>
        </w:div>
        <w:div w:id="1108039104">
          <w:marLeft w:val="0"/>
          <w:marRight w:val="0"/>
          <w:marTop w:val="0"/>
          <w:marBottom w:val="0"/>
          <w:divBdr>
            <w:top w:val="none" w:sz="0" w:space="0" w:color="auto"/>
            <w:left w:val="none" w:sz="0" w:space="0" w:color="auto"/>
            <w:bottom w:val="none" w:sz="0" w:space="0" w:color="auto"/>
            <w:right w:val="none" w:sz="0" w:space="0" w:color="auto"/>
          </w:divBdr>
        </w:div>
        <w:div w:id="1114710397">
          <w:marLeft w:val="0"/>
          <w:marRight w:val="0"/>
          <w:marTop w:val="0"/>
          <w:marBottom w:val="0"/>
          <w:divBdr>
            <w:top w:val="none" w:sz="0" w:space="0" w:color="auto"/>
            <w:left w:val="none" w:sz="0" w:space="0" w:color="auto"/>
            <w:bottom w:val="none" w:sz="0" w:space="0" w:color="auto"/>
            <w:right w:val="none" w:sz="0" w:space="0" w:color="auto"/>
          </w:divBdr>
        </w:div>
        <w:div w:id="1180581386">
          <w:marLeft w:val="0"/>
          <w:marRight w:val="0"/>
          <w:marTop w:val="0"/>
          <w:marBottom w:val="0"/>
          <w:divBdr>
            <w:top w:val="none" w:sz="0" w:space="0" w:color="auto"/>
            <w:left w:val="none" w:sz="0" w:space="0" w:color="auto"/>
            <w:bottom w:val="none" w:sz="0" w:space="0" w:color="auto"/>
            <w:right w:val="none" w:sz="0" w:space="0" w:color="auto"/>
          </w:divBdr>
        </w:div>
        <w:div w:id="1202521476">
          <w:marLeft w:val="0"/>
          <w:marRight w:val="0"/>
          <w:marTop w:val="0"/>
          <w:marBottom w:val="0"/>
          <w:divBdr>
            <w:top w:val="none" w:sz="0" w:space="0" w:color="auto"/>
            <w:left w:val="none" w:sz="0" w:space="0" w:color="auto"/>
            <w:bottom w:val="none" w:sz="0" w:space="0" w:color="auto"/>
            <w:right w:val="none" w:sz="0" w:space="0" w:color="auto"/>
          </w:divBdr>
        </w:div>
        <w:div w:id="1329097593">
          <w:marLeft w:val="0"/>
          <w:marRight w:val="0"/>
          <w:marTop w:val="0"/>
          <w:marBottom w:val="0"/>
          <w:divBdr>
            <w:top w:val="none" w:sz="0" w:space="0" w:color="auto"/>
            <w:left w:val="none" w:sz="0" w:space="0" w:color="auto"/>
            <w:bottom w:val="none" w:sz="0" w:space="0" w:color="auto"/>
            <w:right w:val="none" w:sz="0" w:space="0" w:color="auto"/>
          </w:divBdr>
        </w:div>
        <w:div w:id="1478447915">
          <w:marLeft w:val="0"/>
          <w:marRight w:val="0"/>
          <w:marTop w:val="0"/>
          <w:marBottom w:val="0"/>
          <w:divBdr>
            <w:top w:val="none" w:sz="0" w:space="0" w:color="auto"/>
            <w:left w:val="none" w:sz="0" w:space="0" w:color="auto"/>
            <w:bottom w:val="none" w:sz="0" w:space="0" w:color="auto"/>
            <w:right w:val="none" w:sz="0" w:space="0" w:color="auto"/>
          </w:divBdr>
        </w:div>
        <w:div w:id="1751613340">
          <w:marLeft w:val="0"/>
          <w:marRight w:val="0"/>
          <w:marTop w:val="0"/>
          <w:marBottom w:val="0"/>
          <w:divBdr>
            <w:top w:val="none" w:sz="0" w:space="0" w:color="auto"/>
            <w:left w:val="none" w:sz="0" w:space="0" w:color="auto"/>
            <w:bottom w:val="none" w:sz="0" w:space="0" w:color="auto"/>
            <w:right w:val="none" w:sz="0" w:space="0" w:color="auto"/>
          </w:divBdr>
        </w:div>
        <w:div w:id="1842042626">
          <w:marLeft w:val="0"/>
          <w:marRight w:val="0"/>
          <w:marTop w:val="0"/>
          <w:marBottom w:val="0"/>
          <w:divBdr>
            <w:top w:val="none" w:sz="0" w:space="0" w:color="auto"/>
            <w:left w:val="none" w:sz="0" w:space="0" w:color="auto"/>
            <w:bottom w:val="none" w:sz="0" w:space="0" w:color="auto"/>
            <w:right w:val="none" w:sz="0" w:space="0" w:color="auto"/>
          </w:divBdr>
        </w:div>
        <w:div w:id="1888491219">
          <w:marLeft w:val="0"/>
          <w:marRight w:val="0"/>
          <w:marTop w:val="0"/>
          <w:marBottom w:val="0"/>
          <w:divBdr>
            <w:top w:val="none" w:sz="0" w:space="0" w:color="auto"/>
            <w:left w:val="none" w:sz="0" w:space="0" w:color="auto"/>
            <w:bottom w:val="none" w:sz="0" w:space="0" w:color="auto"/>
            <w:right w:val="none" w:sz="0" w:space="0" w:color="auto"/>
          </w:divBdr>
        </w:div>
        <w:div w:id="1936278060">
          <w:marLeft w:val="0"/>
          <w:marRight w:val="0"/>
          <w:marTop w:val="0"/>
          <w:marBottom w:val="0"/>
          <w:divBdr>
            <w:top w:val="none" w:sz="0" w:space="0" w:color="auto"/>
            <w:left w:val="none" w:sz="0" w:space="0" w:color="auto"/>
            <w:bottom w:val="none" w:sz="0" w:space="0" w:color="auto"/>
            <w:right w:val="none" w:sz="0" w:space="0" w:color="auto"/>
          </w:divBdr>
        </w:div>
        <w:div w:id="2133670127">
          <w:marLeft w:val="0"/>
          <w:marRight w:val="0"/>
          <w:marTop w:val="0"/>
          <w:marBottom w:val="0"/>
          <w:divBdr>
            <w:top w:val="none" w:sz="0" w:space="0" w:color="auto"/>
            <w:left w:val="none" w:sz="0" w:space="0" w:color="auto"/>
            <w:bottom w:val="none" w:sz="0" w:space="0" w:color="auto"/>
            <w:right w:val="none" w:sz="0" w:space="0" w:color="auto"/>
          </w:divBdr>
        </w:div>
      </w:divsChild>
    </w:div>
    <w:div w:id="1909996055">
      <w:bodyDiv w:val="1"/>
      <w:marLeft w:val="0"/>
      <w:marRight w:val="0"/>
      <w:marTop w:val="0"/>
      <w:marBottom w:val="0"/>
      <w:divBdr>
        <w:top w:val="none" w:sz="0" w:space="0" w:color="auto"/>
        <w:left w:val="none" w:sz="0" w:space="0" w:color="auto"/>
        <w:bottom w:val="none" w:sz="0" w:space="0" w:color="auto"/>
        <w:right w:val="none" w:sz="0" w:space="0" w:color="auto"/>
      </w:divBdr>
      <w:divsChild>
        <w:div w:id="339431995">
          <w:marLeft w:val="0"/>
          <w:marRight w:val="0"/>
          <w:marTop w:val="0"/>
          <w:marBottom w:val="0"/>
          <w:divBdr>
            <w:top w:val="none" w:sz="0" w:space="0" w:color="auto"/>
            <w:left w:val="none" w:sz="0" w:space="0" w:color="auto"/>
            <w:bottom w:val="none" w:sz="0" w:space="0" w:color="auto"/>
            <w:right w:val="none" w:sz="0" w:space="0" w:color="auto"/>
          </w:divBdr>
        </w:div>
        <w:div w:id="655305759">
          <w:marLeft w:val="0"/>
          <w:marRight w:val="0"/>
          <w:marTop w:val="0"/>
          <w:marBottom w:val="0"/>
          <w:divBdr>
            <w:top w:val="none" w:sz="0" w:space="0" w:color="auto"/>
            <w:left w:val="none" w:sz="0" w:space="0" w:color="auto"/>
            <w:bottom w:val="none" w:sz="0" w:space="0" w:color="auto"/>
            <w:right w:val="none" w:sz="0" w:space="0" w:color="auto"/>
          </w:divBdr>
        </w:div>
        <w:div w:id="939490627">
          <w:marLeft w:val="0"/>
          <w:marRight w:val="0"/>
          <w:marTop w:val="0"/>
          <w:marBottom w:val="0"/>
          <w:divBdr>
            <w:top w:val="none" w:sz="0" w:space="0" w:color="auto"/>
            <w:left w:val="none" w:sz="0" w:space="0" w:color="auto"/>
            <w:bottom w:val="none" w:sz="0" w:space="0" w:color="auto"/>
            <w:right w:val="none" w:sz="0" w:space="0" w:color="auto"/>
          </w:divBdr>
        </w:div>
        <w:div w:id="1000474605">
          <w:marLeft w:val="0"/>
          <w:marRight w:val="0"/>
          <w:marTop w:val="0"/>
          <w:marBottom w:val="0"/>
          <w:divBdr>
            <w:top w:val="none" w:sz="0" w:space="0" w:color="auto"/>
            <w:left w:val="none" w:sz="0" w:space="0" w:color="auto"/>
            <w:bottom w:val="none" w:sz="0" w:space="0" w:color="auto"/>
            <w:right w:val="none" w:sz="0" w:space="0" w:color="auto"/>
          </w:divBdr>
        </w:div>
        <w:div w:id="1001010168">
          <w:marLeft w:val="0"/>
          <w:marRight w:val="0"/>
          <w:marTop w:val="0"/>
          <w:marBottom w:val="0"/>
          <w:divBdr>
            <w:top w:val="none" w:sz="0" w:space="0" w:color="auto"/>
            <w:left w:val="none" w:sz="0" w:space="0" w:color="auto"/>
            <w:bottom w:val="none" w:sz="0" w:space="0" w:color="auto"/>
            <w:right w:val="none" w:sz="0" w:space="0" w:color="auto"/>
          </w:divBdr>
        </w:div>
        <w:div w:id="1176771465">
          <w:marLeft w:val="0"/>
          <w:marRight w:val="0"/>
          <w:marTop w:val="0"/>
          <w:marBottom w:val="0"/>
          <w:divBdr>
            <w:top w:val="none" w:sz="0" w:space="0" w:color="auto"/>
            <w:left w:val="none" w:sz="0" w:space="0" w:color="auto"/>
            <w:bottom w:val="none" w:sz="0" w:space="0" w:color="auto"/>
            <w:right w:val="none" w:sz="0" w:space="0" w:color="auto"/>
          </w:divBdr>
        </w:div>
        <w:div w:id="1449160905">
          <w:marLeft w:val="0"/>
          <w:marRight w:val="0"/>
          <w:marTop w:val="0"/>
          <w:marBottom w:val="0"/>
          <w:divBdr>
            <w:top w:val="none" w:sz="0" w:space="0" w:color="auto"/>
            <w:left w:val="none" w:sz="0" w:space="0" w:color="auto"/>
            <w:bottom w:val="none" w:sz="0" w:space="0" w:color="auto"/>
            <w:right w:val="none" w:sz="0" w:space="0" w:color="auto"/>
          </w:divBdr>
        </w:div>
      </w:divsChild>
    </w:div>
    <w:div w:id="1923369429">
      <w:bodyDiv w:val="1"/>
      <w:marLeft w:val="0"/>
      <w:marRight w:val="0"/>
      <w:marTop w:val="0"/>
      <w:marBottom w:val="0"/>
      <w:divBdr>
        <w:top w:val="none" w:sz="0" w:space="0" w:color="auto"/>
        <w:left w:val="none" w:sz="0" w:space="0" w:color="auto"/>
        <w:bottom w:val="none" w:sz="0" w:space="0" w:color="auto"/>
        <w:right w:val="none" w:sz="0" w:space="0" w:color="auto"/>
      </w:divBdr>
    </w:div>
    <w:div w:id="1926260294">
      <w:bodyDiv w:val="1"/>
      <w:marLeft w:val="0"/>
      <w:marRight w:val="0"/>
      <w:marTop w:val="0"/>
      <w:marBottom w:val="0"/>
      <w:divBdr>
        <w:top w:val="none" w:sz="0" w:space="0" w:color="auto"/>
        <w:left w:val="none" w:sz="0" w:space="0" w:color="auto"/>
        <w:bottom w:val="none" w:sz="0" w:space="0" w:color="auto"/>
        <w:right w:val="none" w:sz="0" w:space="0" w:color="auto"/>
      </w:divBdr>
    </w:div>
    <w:div w:id="1949119609">
      <w:bodyDiv w:val="1"/>
      <w:marLeft w:val="0"/>
      <w:marRight w:val="0"/>
      <w:marTop w:val="0"/>
      <w:marBottom w:val="0"/>
      <w:divBdr>
        <w:top w:val="none" w:sz="0" w:space="0" w:color="auto"/>
        <w:left w:val="none" w:sz="0" w:space="0" w:color="auto"/>
        <w:bottom w:val="none" w:sz="0" w:space="0" w:color="auto"/>
        <w:right w:val="none" w:sz="0" w:space="0" w:color="auto"/>
      </w:divBdr>
      <w:divsChild>
        <w:div w:id="1297219629">
          <w:marLeft w:val="0"/>
          <w:marRight w:val="0"/>
          <w:marTop w:val="0"/>
          <w:marBottom w:val="0"/>
          <w:divBdr>
            <w:top w:val="none" w:sz="0" w:space="0" w:color="auto"/>
            <w:left w:val="none" w:sz="0" w:space="0" w:color="auto"/>
            <w:bottom w:val="none" w:sz="0" w:space="0" w:color="auto"/>
            <w:right w:val="none" w:sz="0" w:space="0" w:color="auto"/>
          </w:divBdr>
        </w:div>
        <w:div w:id="1473331391">
          <w:marLeft w:val="0"/>
          <w:marRight w:val="0"/>
          <w:marTop w:val="0"/>
          <w:marBottom w:val="0"/>
          <w:divBdr>
            <w:top w:val="none" w:sz="0" w:space="0" w:color="auto"/>
            <w:left w:val="none" w:sz="0" w:space="0" w:color="auto"/>
            <w:bottom w:val="none" w:sz="0" w:space="0" w:color="auto"/>
            <w:right w:val="none" w:sz="0" w:space="0" w:color="auto"/>
          </w:divBdr>
        </w:div>
        <w:div w:id="1607926176">
          <w:marLeft w:val="0"/>
          <w:marRight w:val="0"/>
          <w:marTop w:val="0"/>
          <w:marBottom w:val="0"/>
          <w:divBdr>
            <w:top w:val="none" w:sz="0" w:space="0" w:color="auto"/>
            <w:left w:val="none" w:sz="0" w:space="0" w:color="auto"/>
            <w:bottom w:val="none" w:sz="0" w:space="0" w:color="auto"/>
            <w:right w:val="none" w:sz="0" w:space="0" w:color="auto"/>
          </w:divBdr>
        </w:div>
      </w:divsChild>
    </w:div>
    <w:div w:id="1973632965">
      <w:bodyDiv w:val="1"/>
      <w:marLeft w:val="0"/>
      <w:marRight w:val="0"/>
      <w:marTop w:val="0"/>
      <w:marBottom w:val="0"/>
      <w:divBdr>
        <w:top w:val="none" w:sz="0" w:space="0" w:color="auto"/>
        <w:left w:val="none" w:sz="0" w:space="0" w:color="auto"/>
        <w:bottom w:val="none" w:sz="0" w:space="0" w:color="auto"/>
        <w:right w:val="none" w:sz="0" w:space="0" w:color="auto"/>
      </w:divBdr>
      <w:divsChild>
        <w:div w:id="1725640373">
          <w:marLeft w:val="0"/>
          <w:marRight w:val="0"/>
          <w:marTop w:val="0"/>
          <w:marBottom w:val="0"/>
          <w:divBdr>
            <w:top w:val="none" w:sz="0" w:space="0" w:color="auto"/>
            <w:left w:val="none" w:sz="0" w:space="0" w:color="auto"/>
            <w:bottom w:val="none" w:sz="0" w:space="0" w:color="auto"/>
            <w:right w:val="none" w:sz="0" w:space="0" w:color="auto"/>
          </w:divBdr>
          <w:divsChild>
            <w:div w:id="1939873019">
              <w:marLeft w:val="0"/>
              <w:marRight w:val="0"/>
              <w:marTop w:val="0"/>
              <w:marBottom w:val="0"/>
              <w:divBdr>
                <w:top w:val="none" w:sz="0" w:space="0" w:color="auto"/>
                <w:left w:val="none" w:sz="0" w:space="0" w:color="auto"/>
                <w:bottom w:val="none" w:sz="0" w:space="0" w:color="auto"/>
                <w:right w:val="none" w:sz="0" w:space="0" w:color="auto"/>
              </w:divBdr>
              <w:divsChild>
                <w:div w:id="2127120058">
                  <w:marLeft w:val="0"/>
                  <w:marRight w:val="0"/>
                  <w:marTop w:val="0"/>
                  <w:marBottom w:val="0"/>
                  <w:divBdr>
                    <w:top w:val="none" w:sz="0" w:space="0" w:color="auto"/>
                    <w:left w:val="none" w:sz="0" w:space="0" w:color="auto"/>
                    <w:bottom w:val="none" w:sz="0" w:space="0" w:color="auto"/>
                    <w:right w:val="none" w:sz="0" w:space="0" w:color="auto"/>
                  </w:divBdr>
                  <w:divsChild>
                    <w:div w:id="5313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270997">
      <w:bodyDiv w:val="1"/>
      <w:marLeft w:val="0"/>
      <w:marRight w:val="0"/>
      <w:marTop w:val="0"/>
      <w:marBottom w:val="0"/>
      <w:divBdr>
        <w:top w:val="none" w:sz="0" w:space="0" w:color="auto"/>
        <w:left w:val="none" w:sz="0" w:space="0" w:color="auto"/>
        <w:bottom w:val="none" w:sz="0" w:space="0" w:color="auto"/>
        <w:right w:val="none" w:sz="0" w:space="0" w:color="auto"/>
      </w:divBdr>
      <w:divsChild>
        <w:div w:id="3242420">
          <w:marLeft w:val="0"/>
          <w:marRight w:val="0"/>
          <w:marTop w:val="0"/>
          <w:marBottom w:val="0"/>
          <w:divBdr>
            <w:top w:val="none" w:sz="0" w:space="0" w:color="auto"/>
            <w:left w:val="none" w:sz="0" w:space="0" w:color="auto"/>
            <w:bottom w:val="none" w:sz="0" w:space="0" w:color="auto"/>
            <w:right w:val="none" w:sz="0" w:space="0" w:color="auto"/>
          </w:divBdr>
        </w:div>
        <w:div w:id="17661492">
          <w:marLeft w:val="0"/>
          <w:marRight w:val="0"/>
          <w:marTop w:val="0"/>
          <w:marBottom w:val="0"/>
          <w:divBdr>
            <w:top w:val="none" w:sz="0" w:space="0" w:color="auto"/>
            <w:left w:val="none" w:sz="0" w:space="0" w:color="auto"/>
            <w:bottom w:val="none" w:sz="0" w:space="0" w:color="auto"/>
            <w:right w:val="none" w:sz="0" w:space="0" w:color="auto"/>
          </w:divBdr>
        </w:div>
        <w:div w:id="110637497">
          <w:marLeft w:val="0"/>
          <w:marRight w:val="0"/>
          <w:marTop w:val="0"/>
          <w:marBottom w:val="0"/>
          <w:divBdr>
            <w:top w:val="none" w:sz="0" w:space="0" w:color="auto"/>
            <w:left w:val="none" w:sz="0" w:space="0" w:color="auto"/>
            <w:bottom w:val="none" w:sz="0" w:space="0" w:color="auto"/>
            <w:right w:val="none" w:sz="0" w:space="0" w:color="auto"/>
          </w:divBdr>
        </w:div>
        <w:div w:id="114637017">
          <w:marLeft w:val="0"/>
          <w:marRight w:val="0"/>
          <w:marTop w:val="0"/>
          <w:marBottom w:val="0"/>
          <w:divBdr>
            <w:top w:val="none" w:sz="0" w:space="0" w:color="auto"/>
            <w:left w:val="none" w:sz="0" w:space="0" w:color="auto"/>
            <w:bottom w:val="none" w:sz="0" w:space="0" w:color="auto"/>
            <w:right w:val="none" w:sz="0" w:space="0" w:color="auto"/>
          </w:divBdr>
        </w:div>
        <w:div w:id="168449023">
          <w:marLeft w:val="0"/>
          <w:marRight w:val="0"/>
          <w:marTop w:val="0"/>
          <w:marBottom w:val="0"/>
          <w:divBdr>
            <w:top w:val="none" w:sz="0" w:space="0" w:color="auto"/>
            <w:left w:val="none" w:sz="0" w:space="0" w:color="auto"/>
            <w:bottom w:val="none" w:sz="0" w:space="0" w:color="auto"/>
            <w:right w:val="none" w:sz="0" w:space="0" w:color="auto"/>
          </w:divBdr>
        </w:div>
        <w:div w:id="458838987">
          <w:marLeft w:val="0"/>
          <w:marRight w:val="0"/>
          <w:marTop w:val="0"/>
          <w:marBottom w:val="0"/>
          <w:divBdr>
            <w:top w:val="none" w:sz="0" w:space="0" w:color="auto"/>
            <w:left w:val="none" w:sz="0" w:space="0" w:color="auto"/>
            <w:bottom w:val="none" w:sz="0" w:space="0" w:color="auto"/>
            <w:right w:val="none" w:sz="0" w:space="0" w:color="auto"/>
          </w:divBdr>
        </w:div>
        <w:div w:id="493035073">
          <w:marLeft w:val="0"/>
          <w:marRight w:val="0"/>
          <w:marTop w:val="0"/>
          <w:marBottom w:val="0"/>
          <w:divBdr>
            <w:top w:val="none" w:sz="0" w:space="0" w:color="auto"/>
            <w:left w:val="none" w:sz="0" w:space="0" w:color="auto"/>
            <w:bottom w:val="none" w:sz="0" w:space="0" w:color="auto"/>
            <w:right w:val="none" w:sz="0" w:space="0" w:color="auto"/>
          </w:divBdr>
        </w:div>
        <w:div w:id="549804498">
          <w:marLeft w:val="0"/>
          <w:marRight w:val="0"/>
          <w:marTop w:val="0"/>
          <w:marBottom w:val="0"/>
          <w:divBdr>
            <w:top w:val="none" w:sz="0" w:space="0" w:color="auto"/>
            <w:left w:val="none" w:sz="0" w:space="0" w:color="auto"/>
            <w:bottom w:val="none" w:sz="0" w:space="0" w:color="auto"/>
            <w:right w:val="none" w:sz="0" w:space="0" w:color="auto"/>
          </w:divBdr>
        </w:div>
        <w:div w:id="760299176">
          <w:marLeft w:val="0"/>
          <w:marRight w:val="0"/>
          <w:marTop w:val="0"/>
          <w:marBottom w:val="0"/>
          <w:divBdr>
            <w:top w:val="none" w:sz="0" w:space="0" w:color="auto"/>
            <w:left w:val="none" w:sz="0" w:space="0" w:color="auto"/>
            <w:bottom w:val="none" w:sz="0" w:space="0" w:color="auto"/>
            <w:right w:val="none" w:sz="0" w:space="0" w:color="auto"/>
          </w:divBdr>
        </w:div>
        <w:div w:id="855000009">
          <w:marLeft w:val="0"/>
          <w:marRight w:val="0"/>
          <w:marTop w:val="0"/>
          <w:marBottom w:val="0"/>
          <w:divBdr>
            <w:top w:val="none" w:sz="0" w:space="0" w:color="auto"/>
            <w:left w:val="none" w:sz="0" w:space="0" w:color="auto"/>
            <w:bottom w:val="none" w:sz="0" w:space="0" w:color="auto"/>
            <w:right w:val="none" w:sz="0" w:space="0" w:color="auto"/>
          </w:divBdr>
        </w:div>
        <w:div w:id="860170206">
          <w:marLeft w:val="0"/>
          <w:marRight w:val="0"/>
          <w:marTop w:val="0"/>
          <w:marBottom w:val="0"/>
          <w:divBdr>
            <w:top w:val="none" w:sz="0" w:space="0" w:color="auto"/>
            <w:left w:val="none" w:sz="0" w:space="0" w:color="auto"/>
            <w:bottom w:val="none" w:sz="0" w:space="0" w:color="auto"/>
            <w:right w:val="none" w:sz="0" w:space="0" w:color="auto"/>
          </w:divBdr>
        </w:div>
        <w:div w:id="959189086">
          <w:marLeft w:val="0"/>
          <w:marRight w:val="0"/>
          <w:marTop w:val="0"/>
          <w:marBottom w:val="0"/>
          <w:divBdr>
            <w:top w:val="none" w:sz="0" w:space="0" w:color="auto"/>
            <w:left w:val="none" w:sz="0" w:space="0" w:color="auto"/>
            <w:bottom w:val="none" w:sz="0" w:space="0" w:color="auto"/>
            <w:right w:val="none" w:sz="0" w:space="0" w:color="auto"/>
          </w:divBdr>
        </w:div>
        <w:div w:id="967659060">
          <w:marLeft w:val="0"/>
          <w:marRight w:val="0"/>
          <w:marTop w:val="0"/>
          <w:marBottom w:val="0"/>
          <w:divBdr>
            <w:top w:val="none" w:sz="0" w:space="0" w:color="auto"/>
            <w:left w:val="none" w:sz="0" w:space="0" w:color="auto"/>
            <w:bottom w:val="none" w:sz="0" w:space="0" w:color="auto"/>
            <w:right w:val="none" w:sz="0" w:space="0" w:color="auto"/>
          </w:divBdr>
        </w:div>
        <w:div w:id="1082798443">
          <w:marLeft w:val="0"/>
          <w:marRight w:val="0"/>
          <w:marTop w:val="0"/>
          <w:marBottom w:val="0"/>
          <w:divBdr>
            <w:top w:val="none" w:sz="0" w:space="0" w:color="auto"/>
            <w:left w:val="none" w:sz="0" w:space="0" w:color="auto"/>
            <w:bottom w:val="none" w:sz="0" w:space="0" w:color="auto"/>
            <w:right w:val="none" w:sz="0" w:space="0" w:color="auto"/>
          </w:divBdr>
        </w:div>
        <w:div w:id="1176767496">
          <w:marLeft w:val="0"/>
          <w:marRight w:val="0"/>
          <w:marTop w:val="0"/>
          <w:marBottom w:val="0"/>
          <w:divBdr>
            <w:top w:val="none" w:sz="0" w:space="0" w:color="auto"/>
            <w:left w:val="none" w:sz="0" w:space="0" w:color="auto"/>
            <w:bottom w:val="none" w:sz="0" w:space="0" w:color="auto"/>
            <w:right w:val="none" w:sz="0" w:space="0" w:color="auto"/>
          </w:divBdr>
        </w:div>
        <w:div w:id="1249080044">
          <w:marLeft w:val="0"/>
          <w:marRight w:val="0"/>
          <w:marTop w:val="0"/>
          <w:marBottom w:val="0"/>
          <w:divBdr>
            <w:top w:val="none" w:sz="0" w:space="0" w:color="auto"/>
            <w:left w:val="none" w:sz="0" w:space="0" w:color="auto"/>
            <w:bottom w:val="none" w:sz="0" w:space="0" w:color="auto"/>
            <w:right w:val="none" w:sz="0" w:space="0" w:color="auto"/>
          </w:divBdr>
        </w:div>
        <w:div w:id="1440301154">
          <w:marLeft w:val="0"/>
          <w:marRight w:val="0"/>
          <w:marTop w:val="0"/>
          <w:marBottom w:val="0"/>
          <w:divBdr>
            <w:top w:val="none" w:sz="0" w:space="0" w:color="auto"/>
            <w:left w:val="none" w:sz="0" w:space="0" w:color="auto"/>
            <w:bottom w:val="none" w:sz="0" w:space="0" w:color="auto"/>
            <w:right w:val="none" w:sz="0" w:space="0" w:color="auto"/>
          </w:divBdr>
        </w:div>
        <w:div w:id="1517385833">
          <w:marLeft w:val="0"/>
          <w:marRight w:val="0"/>
          <w:marTop w:val="0"/>
          <w:marBottom w:val="0"/>
          <w:divBdr>
            <w:top w:val="none" w:sz="0" w:space="0" w:color="auto"/>
            <w:left w:val="none" w:sz="0" w:space="0" w:color="auto"/>
            <w:bottom w:val="none" w:sz="0" w:space="0" w:color="auto"/>
            <w:right w:val="none" w:sz="0" w:space="0" w:color="auto"/>
          </w:divBdr>
        </w:div>
        <w:div w:id="1757021070">
          <w:marLeft w:val="0"/>
          <w:marRight w:val="0"/>
          <w:marTop w:val="0"/>
          <w:marBottom w:val="0"/>
          <w:divBdr>
            <w:top w:val="none" w:sz="0" w:space="0" w:color="auto"/>
            <w:left w:val="none" w:sz="0" w:space="0" w:color="auto"/>
            <w:bottom w:val="none" w:sz="0" w:space="0" w:color="auto"/>
            <w:right w:val="none" w:sz="0" w:space="0" w:color="auto"/>
          </w:divBdr>
        </w:div>
        <w:div w:id="1796025927">
          <w:marLeft w:val="0"/>
          <w:marRight w:val="0"/>
          <w:marTop w:val="0"/>
          <w:marBottom w:val="0"/>
          <w:divBdr>
            <w:top w:val="none" w:sz="0" w:space="0" w:color="auto"/>
            <w:left w:val="none" w:sz="0" w:space="0" w:color="auto"/>
            <w:bottom w:val="none" w:sz="0" w:space="0" w:color="auto"/>
            <w:right w:val="none" w:sz="0" w:space="0" w:color="auto"/>
          </w:divBdr>
        </w:div>
        <w:div w:id="1799301361">
          <w:marLeft w:val="0"/>
          <w:marRight w:val="0"/>
          <w:marTop w:val="0"/>
          <w:marBottom w:val="0"/>
          <w:divBdr>
            <w:top w:val="none" w:sz="0" w:space="0" w:color="auto"/>
            <w:left w:val="none" w:sz="0" w:space="0" w:color="auto"/>
            <w:bottom w:val="none" w:sz="0" w:space="0" w:color="auto"/>
            <w:right w:val="none" w:sz="0" w:space="0" w:color="auto"/>
          </w:divBdr>
        </w:div>
        <w:div w:id="1924214243">
          <w:marLeft w:val="0"/>
          <w:marRight w:val="0"/>
          <w:marTop w:val="0"/>
          <w:marBottom w:val="0"/>
          <w:divBdr>
            <w:top w:val="none" w:sz="0" w:space="0" w:color="auto"/>
            <w:left w:val="none" w:sz="0" w:space="0" w:color="auto"/>
            <w:bottom w:val="none" w:sz="0" w:space="0" w:color="auto"/>
            <w:right w:val="none" w:sz="0" w:space="0" w:color="auto"/>
          </w:divBdr>
        </w:div>
        <w:div w:id="1948539090">
          <w:marLeft w:val="0"/>
          <w:marRight w:val="0"/>
          <w:marTop w:val="0"/>
          <w:marBottom w:val="0"/>
          <w:divBdr>
            <w:top w:val="none" w:sz="0" w:space="0" w:color="auto"/>
            <w:left w:val="none" w:sz="0" w:space="0" w:color="auto"/>
            <w:bottom w:val="none" w:sz="0" w:space="0" w:color="auto"/>
            <w:right w:val="none" w:sz="0" w:space="0" w:color="auto"/>
          </w:divBdr>
        </w:div>
        <w:div w:id="1992636076">
          <w:marLeft w:val="0"/>
          <w:marRight w:val="0"/>
          <w:marTop w:val="0"/>
          <w:marBottom w:val="0"/>
          <w:divBdr>
            <w:top w:val="none" w:sz="0" w:space="0" w:color="auto"/>
            <w:left w:val="none" w:sz="0" w:space="0" w:color="auto"/>
            <w:bottom w:val="none" w:sz="0" w:space="0" w:color="auto"/>
            <w:right w:val="none" w:sz="0" w:space="0" w:color="auto"/>
          </w:divBdr>
        </w:div>
        <w:div w:id="2027094972">
          <w:marLeft w:val="0"/>
          <w:marRight w:val="0"/>
          <w:marTop w:val="0"/>
          <w:marBottom w:val="0"/>
          <w:divBdr>
            <w:top w:val="none" w:sz="0" w:space="0" w:color="auto"/>
            <w:left w:val="none" w:sz="0" w:space="0" w:color="auto"/>
            <w:bottom w:val="none" w:sz="0" w:space="0" w:color="auto"/>
            <w:right w:val="none" w:sz="0" w:space="0" w:color="auto"/>
          </w:divBdr>
        </w:div>
        <w:div w:id="2132240077">
          <w:marLeft w:val="0"/>
          <w:marRight w:val="0"/>
          <w:marTop w:val="0"/>
          <w:marBottom w:val="0"/>
          <w:divBdr>
            <w:top w:val="none" w:sz="0" w:space="0" w:color="auto"/>
            <w:left w:val="none" w:sz="0" w:space="0" w:color="auto"/>
            <w:bottom w:val="none" w:sz="0" w:space="0" w:color="auto"/>
            <w:right w:val="none" w:sz="0" w:space="0" w:color="auto"/>
          </w:divBdr>
        </w:div>
        <w:div w:id="2146194876">
          <w:marLeft w:val="0"/>
          <w:marRight w:val="0"/>
          <w:marTop w:val="0"/>
          <w:marBottom w:val="0"/>
          <w:divBdr>
            <w:top w:val="none" w:sz="0" w:space="0" w:color="auto"/>
            <w:left w:val="none" w:sz="0" w:space="0" w:color="auto"/>
            <w:bottom w:val="none" w:sz="0" w:space="0" w:color="auto"/>
            <w:right w:val="none" w:sz="0" w:space="0" w:color="auto"/>
          </w:divBdr>
        </w:div>
      </w:divsChild>
    </w:div>
    <w:div w:id="1991057602">
      <w:bodyDiv w:val="1"/>
      <w:marLeft w:val="0"/>
      <w:marRight w:val="0"/>
      <w:marTop w:val="0"/>
      <w:marBottom w:val="0"/>
      <w:divBdr>
        <w:top w:val="none" w:sz="0" w:space="0" w:color="auto"/>
        <w:left w:val="none" w:sz="0" w:space="0" w:color="auto"/>
        <w:bottom w:val="none" w:sz="0" w:space="0" w:color="auto"/>
        <w:right w:val="none" w:sz="0" w:space="0" w:color="auto"/>
      </w:divBdr>
      <w:divsChild>
        <w:div w:id="1688095292">
          <w:marLeft w:val="0"/>
          <w:marRight w:val="0"/>
          <w:marTop w:val="0"/>
          <w:marBottom w:val="0"/>
          <w:divBdr>
            <w:top w:val="none" w:sz="0" w:space="0" w:color="auto"/>
            <w:left w:val="none" w:sz="0" w:space="0" w:color="auto"/>
            <w:bottom w:val="none" w:sz="0" w:space="0" w:color="auto"/>
            <w:right w:val="none" w:sz="0" w:space="0" w:color="auto"/>
          </w:divBdr>
          <w:divsChild>
            <w:div w:id="1823546209">
              <w:marLeft w:val="0"/>
              <w:marRight w:val="0"/>
              <w:marTop w:val="0"/>
              <w:marBottom w:val="0"/>
              <w:divBdr>
                <w:top w:val="none" w:sz="0" w:space="0" w:color="auto"/>
                <w:left w:val="none" w:sz="0" w:space="0" w:color="auto"/>
                <w:bottom w:val="none" w:sz="0" w:space="0" w:color="auto"/>
                <w:right w:val="none" w:sz="0" w:space="0" w:color="auto"/>
              </w:divBdr>
              <w:divsChild>
                <w:div w:id="917597665">
                  <w:marLeft w:val="0"/>
                  <w:marRight w:val="0"/>
                  <w:marTop w:val="0"/>
                  <w:marBottom w:val="0"/>
                  <w:divBdr>
                    <w:top w:val="none" w:sz="0" w:space="0" w:color="auto"/>
                    <w:left w:val="none" w:sz="0" w:space="0" w:color="auto"/>
                    <w:bottom w:val="none" w:sz="0" w:space="0" w:color="auto"/>
                    <w:right w:val="none" w:sz="0" w:space="0" w:color="auto"/>
                  </w:divBdr>
                  <w:divsChild>
                    <w:div w:id="937106228">
                      <w:marLeft w:val="0"/>
                      <w:marRight w:val="0"/>
                      <w:marTop w:val="0"/>
                      <w:marBottom w:val="0"/>
                      <w:divBdr>
                        <w:top w:val="none" w:sz="0" w:space="0" w:color="auto"/>
                        <w:left w:val="none" w:sz="0" w:space="0" w:color="auto"/>
                        <w:bottom w:val="none" w:sz="0" w:space="0" w:color="auto"/>
                        <w:right w:val="none" w:sz="0" w:space="0" w:color="auto"/>
                      </w:divBdr>
                      <w:divsChild>
                        <w:div w:id="308168962">
                          <w:marLeft w:val="0"/>
                          <w:marRight w:val="0"/>
                          <w:marTop w:val="0"/>
                          <w:marBottom w:val="0"/>
                          <w:divBdr>
                            <w:top w:val="none" w:sz="0" w:space="0" w:color="auto"/>
                            <w:left w:val="none" w:sz="0" w:space="0" w:color="auto"/>
                            <w:bottom w:val="none" w:sz="0" w:space="0" w:color="auto"/>
                            <w:right w:val="none" w:sz="0" w:space="0" w:color="auto"/>
                          </w:divBdr>
                          <w:divsChild>
                            <w:div w:id="134838014">
                              <w:marLeft w:val="0"/>
                              <w:marRight w:val="0"/>
                              <w:marTop w:val="0"/>
                              <w:marBottom w:val="0"/>
                              <w:divBdr>
                                <w:top w:val="none" w:sz="0" w:space="0" w:color="auto"/>
                                <w:left w:val="none" w:sz="0" w:space="0" w:color="auto"/>
                                <w:bottom w:val="none" w:sz="0" w:space="0" w:color="auto"/>
                                <w:right w:val="none" w:sz="0" w:space="0" w:color="auto"/>
                              </w:divBdr>
                            </w:div>
                          </w:divsChild>
                        </w:div>
                        <w:div w:id="596062377">
                          <w:marLeft w:val="0"/>
                          <w:marRight w:val="0"/>
                          <w:marTop w:val="0"/>
                          <w:marBottom w:val="0"/>
                          <w:divBdr>
                            <w:top w:val="none" w:sz="0" w:space="0" w:color="auto"/>
                            <w:left w:val="none" w:sz="0" w:space="0" w:color="auto"/>
                            <w:bottom w:val="none" w:sz="0" w:space="0" w:color="auto"/>
                            <w:right w:val="none" w:sz="0" w:space="0" w:color="auto"/>
                          </w:divBdr>
                        </w:div>
                        <w:div w:id="1440300334">
                          <w:marLeft w:val="0"/>
                          <w:marRight w:val="0"/>
                          <w:marTop w:val="0"/>
                          <w:marBottom w:val="0"/>
                          <w:divBdr>
                            <w:top w:val="none" w:sz="0" w:space="0" w:color="auto"/>
                            <w:left w:val="none" w:sz="0" w:space="0" w:color="auto"/>
                            <w:bottom w:val="none" w:sz="0" w:space="0" w:color="auto"/>
                            <w:right w:val="none" w:sz="0" w:space="0" w:color="auto"/>
                          </w:divBdr>
                          <w:divsChild>
                            <w:div w:id="1945503783">
                              <w:marLeft w:val="0"/>
                              <w:marRight w:val="0"/>
                              <w:marTop w:val="0"/>
                              <w:marBottom w:val="0"/>
                              <w:divBdr>
                                <w:top w:val="none" w:sz="0" w:space="0" w:color="auto"/>
                                <w:left w:val="none" w:sz="0" w:space="0" w:color="auto"/>
                                <w:bottom w:val="none" w:sz="0" w:space="0" w:color="auto"/>
                                <w:right w:val="none" w:sz="0" w:space="0" w:color="auto"/>
                              </w:divBdr>
                            </w:div>
                          </w:divsChild>
                        </w:div>
                        <w:div w:id="1669211188">
                          <w:marLeft w:val="0"/>
                          <w:marRight w:val="0"/>
                          <w:marTop w:val="0"/>
                          <w:marBottom w:val="0"/>
                          <w:divBdr>
                            <w:top w:val="none" w:sz="0" w:space="0" w:color="auto"/>
                            <w:left w:val="none" w:sz="0" w:space="0" w:color="auto"/>
                            <w:bottom w:val="none" w:sz="0" w:space="0" w:color="auto"/>
                            <w:right w:val="none" w:sz="0" w:space="0" w:color="auto"/>
                          </w:divBdr>
                        </w:div>
                        <w:div w:id="196234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018129">
      <w:bodyDiv w:val="1"/>
      <w:marLeft w:val="0"/>
      <w:marRight w:val="0"/>
      <w:marTop w:val="0"/>
      <w:marBottom w:val="0"/>
      <w:divBdr>
        <w:top w:val="none" w:sz="0" w:space="0" w:color="auto"/>
        <w:left w:val="none" w:sz="0" w:space="0" w:color="auto"/>
        <w:bottom w:val="none" w:sz="0" w:space="0" w:color="auto"/>
        <w:right w:val="none" w:sz="0" w:space="0" w:color="auto"/>
      </w:divBdr>
    </w:div>
    <w:div w:id="2008903494">
      <w:bodyDiv w:val="1"/>
      <w:marLeft w:val="0"/>
      <w:marRight w:val="0"/>
      <w:marTop w:val="0"/>
      <w:marBottom w:val="0"/>
      <w:divBdr>
        <w:top w:val="none" w:sz="0" w:space="0" w:color="auto"/>
        <w:left w:val="none" w:sz="0" w:space="0" w:color="auto"/>
        <w:bottom w:val="none" w:sz="0" w:space="0" w:color="auto"/>
        <w:right w:val="none" w:sz="0" w:space="0" w:color="auto"/>
      </w:divBdr>
    </w:div>
    <w:div w:id="2017075517">
      <w:bodyDiv w:val="1"/>
      <w:marLeft w:val="0"/>
      <w:marRight w:val="0"/>
      <w:marTop w:val="0"/>
      <w:marBottom w:val="0"/>
      <w:divBdr>
        <w:top w:val="none" w:sz="0" w:space="0" w:color="auto"/>
        <w:left w:val="none" w:sz="0" w:space="0" w:color="auto"/>
        <w:bottom w:val="none" w:sz="0" w:space="0" w:color="auto"/>
        <w:right w:val="none" w:sz="0" w:space="0" w:color="auto"/>
      </w:divBdr>
      <w:divsChild>
        <w:div w:id="175196400">
          <w:marLeft w:val="0"/>
          <w:marRight w:val="0"/>
          <w:marTop w:val="0"/>
          <w:marBottom w:val="0"/>
          <w:divBdr>
            <w:top w:val="none" w:sz="0" w:space="0" w:color="auto"/>
            <w:left w:val="none" w:sz="0" w:space="0" w:color="auto"/>
            <w:bottom w:val="none" w:sz="0" w:space="0" w:color="auto"/>
            <w:right w:val="none" w:sz="0" w:space="0" w:color="auto"/>
          </w:divBdr>
        </w:div>
        <w:div w:id="269777188">
          <w:marLeft w:val="0"/>
          <w:marRight w:val="0"/>
          <w:marTop w:val="0"/>
          <w:marBottom w:val="0"/>
          <w:divBdr>
            <w:top w:val="none" w:sz="0" w:space="0" w:color="auto"/>
            <w:left w:val="none" w:sz="0" w:space="0" w:color="auto"/>
            <w:bottom w:val="none" w:sz="0" w:space="0" w:color="auto"/>
            <w:right w:val="none" w:sz="0" w:space="0" w:color="auto"/>
          </w:divBdr>
        </w:div>
        <w:div w:id="439296870">
          <w:marLeft w:val="0"/>
          <w:marRight w:val="0"/>
          <w:marTop w:val="0"/>
          <w:marBottom w:val="0"/>
          <w:divBdr>
            <w:top w:val="none" w:sz="0" w:space="0" w:color="auto"/>
            <w:left w:val="none" w:sz="0" w:space="0" w:color="auto"/>
            <w:bottom w:val="none" w:sz="0" w:space="0" w:color="auto"/>
            <w:right w:val="none" w:sz="0" w:space="0" w:color="auto"/>
          </w:divBdr>
        </w:div>
        <w:div w:id="875314707">
          <w:marLeft w:val="0"/>
          <w:marRight w:val="0"/>
          <w:marTop w:val="0"/>
          <w:marBottom w:val="0"/>
          <w:divBdr>
            <w:top w:val="none" w:sz="0" w:space="0" w:color="auto"/>
            <w:left w:val="none" w:sz="0" w:space="0" w:color="auto"/>
            <w:bottom w:val="none" w:sz="0" w:space="0" w:color="auto"/>
            <w:right w:val="none" w:sz="0" w:space="0" w:color="auto"/>
          </w:divBdr>
        </w:div>
        <w:div w:id="1080059339">
          <w:marLeft w:val="0"/>
          <w:marRight w:val="0"/>
          <w:marTop w:val="0"/>
          <w:marBottom w:val="0"/>
          <w:divBdr>
            <w:top w:val="none" w:sz="0" w:space="0" w:color="auto"/>
            <w:left w:val="none" w:sz="0" w:space="0" w:color="auto"/>
            <w:bottom w:val="none" w:sz="0" w:space="0" w:color="auto"/>
            <w:right w:val="none" w:sz="0" w:space="0" w:color="auto"/>
          </w:divBdr>
        </w:div>
      </w:divsChild>
    </w:div>
    <w:div w:id="2017149546">
      <w:bodyDiv w:val="1"/>
      <w:marLeft w:val="0"/>
      <w:marRight w:val="0"/>
      <w:marTop w:val="0"/>
      <w:marBottom w:val="0"/>
      <w:divBdr>
        <w:top w:val="none" w:sz="0" w:space="0" w:color="auto"/>
        <w:left w:val="none" w:sz="0" w:space="0" w:color="auto"/>
        <w:bottom w:val="none" w:sz="0" w:space="0" w:color="auto"/>
        <w:right w:val="none" w:sz="0" w:space="0" w:color="auto"/>
      </w:divBdr>
    </w:div>
    <w:div w:id="2029526335">
      <w:bodyDiv w:val="1"/>
      <w:marLeft w:val="0"/>
      <w:marRight w:val="0"/>
      <w:marTop w:val="0"/>
      <w:marBottom w:val="0"/>
      <w:divBdr>
        <w:top w:val="none" w:sz="0" w:space="0" w:color="auto"/>
        <w:left w:val="none" w:sz="0" w:space="0" w:color="auto"/>
        <w:bottom w:val="none" w:sz="0" w:space="0" w:color="auto"/>
        <w:right w:val="none" w:sz="0" w:space="0" w:color="auto"/>
      </w:divBdr>
      <w:divsChild>
        <w:div w:id="429278963">
          <w:marLeft w:val="0"/>
          <w:marRight w:val="0"/>
          <w:marTop w:val="0"/>
          <w:marBottom w:val="0"/>
          <w:divBdr>
            <w:top w:val="none" w:sz="0" w:space="0" w:color="auto"/>
            <w:left w:val="none" w:sz="0" w:space="0" w:color="auto"/>
            <w:bottom w:val="none" w:sz="0" w:space="0" w:color="auto"/>
            <w:right w:val="none" w:sz="0" w:space="0" w:color="auto"/>
          </w:divBdr>
          <w:divsChild>
            <w:div w:id="222520011">
              <w:marLeft w:val="0"/>
              <w:marRight w:val="0"/>
              <w:marTop w:val="0"/>
              <w:marBottom w:val="0"/>
              <w:divBdr>
                <w:top w:val="none" w:sz="0" w:space="0" w:color="auto"/>
                <w:left w:val="none" w:sz="0" w:space="0" w:color="auto"/>
                <w:bottom w:val="none" w:sz="0" w:space="0" w:color="auto"/>
                <w:right w:val="none" w:sz="0" w:space="0" w:color="auto"/>
              </w:divBdr>
              <w:divsChild>
                <w:div w:id="111285193">
                  <w:marLeft w:val="0"/>
                  <w:marRight w:val="0"/>
                  <w:marTop w:val="0"/>
                  <w:marBottom w:val="0"/>
                  <w:divBdr>
                    <w:top w:val="none" w:sz="0" w:space="0" w:color="auto"/>
                    <w:left w:val="none" w:sz="0" w:space="0" w:color="auto"/>
                    <w:bottom w:val="none" w:sz="0" w:space="0" w:color="auto"/>
                    <w:right w:val="none" w:sz="0" w:space="0" w:color="auto"/>
                  </w:divBdr>
                  <w:divsChild>
                    <w:div w:id="25606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952414">
      <w:bodyDiv w:val="1"/>
      <w:marLeft w:val="0"/>
      <w:marRight w:val="0"/>
      <w:marTop w:val="0"/>
      <w:marBottom w:val="0"/>
      <w:divBdr>
        <w:top w:val="none" w:sz="0" w:space="0" w:color="auto"/>
        <w:left w:val="none" w:sz="0" w:space="0" w:color="auto"/>
        <w:bottom w:val="none" w:sz="0" w:space="0" w:color="auto"/>
        <w:right w:val="none" w:sz="0" w:space="0" w:color="auto"/>
      </w:divBdr>
      <w:divsChild>
        <w:div w:id="1511987125">
          <w:marLeft w:val="0"/>
          <w:marRight w:val="0"/>
          <w:marTop w:val="0"/>
          <w:marBottom w:val="0"/>
          <w:divBdr>
            <w:top w:val="none" w:sz="0" w:space="0" w:color="auto"/>
            <w:left w:val="none" w:sz="0" w:space="0" w:color="auto"/>
            <w:bottom w:val="none" w:sz="0" w:space="0" w:color="auto"/>
            <w:right w:val="none" w:sz="0" w:space="0" w:color="auto"/>
          </w:divBdr>
          <w:divsChild>
            <w:div w:id="1509179590">
              <w:marLeft w:val="360"/>
              <w:marRight w:val="0"/>
              <w:marTop w:val="0"/>
              <w:marBottom w:val="0"/>
              <w:divBdr>
                <w:top w:val="none" w:sz="0" w:space="0" w:color="auto"/>
                <w:left w:val="none" w:sz="0" w:space="0" w:color="auto"/>
                <w:bottom w:val="single" w:sz="4" w:space="1" w:color="auto"/>
                <w:right w:val="none" w:sz="0" w:space="0" w:color="auto"/>
              </w:divBdr>
            </w:div>
            <w:div w:id="2028674317">
              <w:marLeft w:val="0"/>
              <w:marRight w:val="0"/>
              <w:marTop w:val="0"/>
              <w:marBottom w:val="0"/>
              <w:divBdr>
                <w:top w:val="none" w:sz="0" w:space="0" w:color="auto"/>
                <w:left w:val="none" w:sz="0" w:space="0" w:color="auto"/>
                <w:bottom w:val="single" w:sz="4" w:space="31" w:color="auto"/>
                <w:right w:val="none" w:sz="0" w:space="0" w:color="auto"/>
              </w:divBdr>
            </w:div>
            <w:div w:id="2074811339">
              <w:marLeft w:val="0"/>
              <w:marRight w:val="0"/>
              <w:marTop w:val="0"/>
              <w:marBottom w:val="0"/>
              <w:divBdr>
                <w:top w:val="none" w:sz="0" w:space="0" w:color="auto"/>
                <w:left w:val="none" w:sz="0" w:space="0" w:color="auto"/>
                <w:bottom w:val="single" w:sz="4" w:space="1" w:color="auto"/>
                <w:right w:val="none" w:sz="0" w:space="0" w:color="auto"/>
              </w:divBdr>
            </w:div>
            <w:div w:id="2105756663">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2036340927">
      <w:bodyDiv w:val="1"/>
      <w:marLeft w:val="0"/>
      <w:marRight w:val="0"/>
      <w:marTop w:val="0"/>
      <w:marBottom w:val="0"/>
      <w:divBdr>
        <w:top w:val="none" w:sz="0" w:space="0" w:color="auto"/>
        <w:left w:val="none" w:sz="0" w:space="0" w:color="auto"/>
        <w:bottom w:val="none" w:sz="0" w:space="0" w:color="auto"/>
        <w:right w:val="none" w:sz="0" w:space="0" w:color="auto"/>
      </w:divBdr>
      <w:divsChild>
        <w:div w:id="466821259">
          <w:marLeft w:val="0"/>
          <w:marRight w:val="0"/>
          <w:marTop w:val="0"/>
          <w:marBottom w:val="0"/>
          <w:divBdr>
            <w:top w:val="none" w:sz="0" w:space="0" w:color="auto"/>
            <w:left w:val="none" w:sz="0" w:space="0" w:color="auto"/>
            <w:bottom w:val="none" w:sz="0" w:space="0" w:color="auto"/>
            <w:right w:val="none" w:sz="0" w:space="0" w:color="auto"/>
          </w:divBdr>
          <w:divsChild>
            <w:div w:id="1816945908">
              <w:marLeft w:val="0"/>
              <w:marRight w:val="0"/>
              <w:marTop w:val="0"/>
              <w:marBottom w:val="0"/>
              <w:divBdr>
                <w:top w:val="none" w:sz="0" w:space="0" w:color="auto"/>
                <w:left w:val="none" w:sz="0" w:space="0" w:color="auto"/>
                <w:bottom w:val="none" w:sz="0" w:space="0" w:color="auto"/>
                <w:right w:val="none" w:sz="0" w:space="0" w:color="auto"/>
              </w:divBdr>
              <w:divsChild>
                <w:div w:id="2099985722">
                  <w:marLeft w:val="0"/>
                  <w:marRight w:val="0"/>
                  <w:marTop w:val="0"/>
                  <w:marBottom w:val="0"/>
                  <w:divBdr>
                    <w:top w:val="none" w:sz="0" w:space="0" w:color="auto"/>
                    <w:left w:val="none" w:sz="0" w:space="0" w:color="auto"/>
                    <w:bottom w:val="none" w:sz="0" w:space="0" w:color="auto"/>
                    <w:right w:val="none" w:sz="0" w:space="0" w:color="auto"/>
                  </w:divBdr>
                  <w:divsChild>
                    <w:div w:id="196018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28750">
      <w:bodyDiv w:val="1"/>
      <w:marLeft w:val="0"/>
      <w:marRight w:val="0"/>
      <w:marTop w:val="0"/>
      <w:marBottom w:val="0"/>
      <w:divBdr>
        <w:top w:val="none" w:sz="0" w:space="0" w:color="auto"/>
        <w:left w:val="none" w:sz="0" w:space="0" w:color="auto"/>
        <w:bottom w:val="none" w:sz="0" w:space="0" w:color="auto"/>
        <w:right w:val="none" w:sz="0" w:space="0" w:color="auto"/>
      </w:divBdr>
    </w:div>
    <w:div w:id="2083869804">
      <w:bodyDiv w:val="1"/>
      <w:marLeft w:val="0"/>
      <w:marRight w:val="0"/>
      <w:marTop w:val="0"/>
      <w:marBottom w:val="0"/>
      <w:divBdr>
        <w:top w:val="none" w:sz="0" w:space="0" w:color="auto"/>
        <w:left w:val="none" w:sz="0" w:space="0" w:color="auto"/>
        <w:bottom w:val="none" w:sz="0" w:space="0" w:color="auto"/>
        <w:right w:val="none" w:sz="0" w:space="0" w:color="auto"/>
      </w:divBdr>
      <w:divsChild>
        <w:div w:id="282657231">
          <w:marLeft w:val="0"/>
          <w:marRight w:val="0"/>
          <w:marTop w:val="0"/>
          <w:marBottom w:val="0"/>
          <w:divBdr>
            <w:top w:val="none" w:sz="0" w:space="0" w:color="auto"/>
            <w:left w:val="none" w:sz="0" w:space="0" w:color="auto"/>
            <w:bottom w:val="none" w:sz="0" w:space="0" w:color="auto"/>
            <w:right w:val="none" w:sz="0" w:space="0" w:color="auto"/>
          </w:divBdr>
        </w:div>
      </w:divsChild>
    </w:div>
    <w:div w:id="2089227885">
      <w:bodyDiv w:val="1"/>
      <w:marLeft w:val="0"/>
      <w:marRight w:val="0"/>
      <w:marTop w:val="0"/>
      <w:marBottom w:val="0"/>
      <w:divBdr>
        <w:top w:val="none" w:sz="0" w:space="0" w:color="auto"/>
        <w:left w:val="none" w:sz="0" w:space="0" w:color="auto"/>
        <w:bottom w:val="none" w:sz="0" w:space="0" w:color="auto"/>
        <w:right w:val="none" w:sz="0" w:space="0" w:color="auto"/>
      </w:divBdr>
    </w:div>
    <w:div w:id="2099058761">
      <w:bodyDiv w:val="1"/>
      <w:marLeft w:val="0"/>
      <w:marRight w:val="0"/>
      <w:marTop w:val="0"/>
      <w:marBottom w:val="0"/>
      <w:divBdr>
        <w:top w:val="none" w:sz="0" w:space="0" w:color="auto"/>
        <w:left w:val="none" w:sz="0" w:space="0" w:color="auto"/>
        <w:bottom w:val="none" w:sz="0" w:space="0" w:color="auto"/>
        <w:right w:val="none" w:sz="0" w:space="0" w:color="auto"/>
      </w:divBdr>
    </w:div>
    <w:div w:id="2102098528">
      <w:bodyDiv w:val="1"/>
      <w:marLeft w:val="225"/>
      <w:marRight w:val="0"/>
      <w:marTop w:val="375"/>
      <w:marBottom w:val="0"/>
      <w:divBdr>
        <w:top w:val="none" w:sz="0" w:space="0" w:color="auto"/>
        <w:left w:val="none" w:sz="0" w:space="0" w:color="auto"/>
        <w:bottom w:val="none" w:sz="0" w:space="0" w:color="auto"/>
        <w:right w:val="none" w:sz="0" w:space="0" w:color="auto"/>
      </w:divBdr>
      <w:divsChild>
        <w:div w:id="1979798514">
          <w:marLeft w:val="0"/>
          <w:marRight w:val="0"/>
          <w:marTop w:val="0"/>
          <w:marBottom w:val="0"/>
          <w:divBdr>
            <w:top w:val="none" w:sz="0" w:space="0" w:color="auto"/>
            <w:left w:val="none" w:sz="0" w:space="0" w:color="auto"/>
            <w:bottom w:val="none" w:sz="0" w:space="0" w:color="auto"/>
            <w:right w:val="none" w:sz="0" w:space="0" w:color="auto"/>
          </w:divBdr>
          <w:divsChild>
            <w:div w:id="1846935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FA613-F9C9-455D-95C1-4FBD6B520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2</Pages>
  <Words>636</Words>
  <Characters>3359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Soria, 6 de octubre de 2006</vt:lpstr>
    </vt:vector>
  </TitlesOfParts>
  <Company/>
  <LinksUpToDate>false</LinksUpToDate>
  <CharactersWithSpaces>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Soria, 6 de octubre de 2006</dc:title>
  <dc:subject/>
  <dc:creator>Javi</dc:creator>
  <cp:keywords/>
  <dc:description/>
  <cp:lastModifiedBy>msboutefeu</cp:lastModifiedBy>
  <cp:revision>35</cp:revision>
  <cp:lastPrinted>2018-01-15T16:33:00Z</cp:lastPrinted>
  <dcterms:created xsi:type="dcterms:W3CDTF">2017-11-30T08:44:00Z</dcterms:created>
  <dcterms:modified xsi:type="dcterms:W3CDTF">2018-01-17T09:27:00Z</dcterms:modified>
</cp:coreProperties>
</file>