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601" w:rsidRDefault="00E40601" w:rsidP="00CA15CA">
      <w:pPr>
        <w:pStyle w:val="Ttulo1"/>
        <w:spacing w:line="360" w:lineRule="auto"/>
        <w:jc w:val="both"/>
        <w:rPr>
          <w:color w:val="auto"/>
          <w:sz w:val="24"/>
        </w:rPr>
      </w:pPr>
    </w:p>
    <w:p w:rsidR="002A3DC5" w:rsidRPr="00B861C0" w:rsidRDefault="002A3DC5" w:rsidP="002A3DC5">
      <w:pPr>
        <w:spacing w:line="360" w:lineRule="auto"/>
        <w:jc w:val="both"/>
        <w:rPr>
          <w:b/>
          <w:sz w:val="28"/>
          <w:szCs w:val="28"/>
        </w:rPr>
      </w:pPr>
      <w:r w:rsidRPr="00B861C0">
        <w:rPr>
          <w:b/>
          <w:sz w:val="28"/>
          <w:szCs w:val="28"/>
        </w:rPr>
        <w:t>SALUDOS</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r>
        <w:rPr>
          <w:sz w:val="28"/>
          <w:szCs w:val="28"/>
        </w:rPr>
        <w:t>Me corresponde como anfitrión tomar la palabra en este acto para, en primer lugar, disculpar la ausencia del presidente de la Federación</w:t>
      </w:r>
      <w:r w:rsidR="00355C55">
        <w:rPr>
          <w:sz w:val="28"/>
          <w:szCs w:val="28"/>
        </w:rPr>
        <w:t xml:space="preserve"> Española</w:t>
      </w:r>
      <w:r>
        <w:rPr>
          <w:sz w:val="28"/>
          <w:szCs w:val="28"/>
        </w:rPr>
        <w:t xml:space="preserve"> de Municipios y Provincias que, por cuestión de agenda no puede acompañarnos, y para dar la bienvenida a todas y todos los que nos habéis querido acompañar en el día de hoy y durante toda la semana para reflexionar, para pensar</w:t>
      </w:r>
      <w:r w:rsidR="00355C55">
        <w:rPr>
          <w:sz w:val="28"/>
          <w:szCs w:val="28"/>
        </w:rPr>
        <w:t xml:space="preserve">, </w:t>
      </w:r>
      <w:r>
        <w:rPr>
          <w:sz w:val="28"/>
          <w:szCs w:val="28"/>
        </w:rPr>
        <w:t>de forma conjunta en el futuro, en el presente, de cada uno de nuestros territorios a través de la Agenda 2030.</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r w:rsidRPr="00561E74">
        <w:rPr>
          <w:b/>
          <w:sz w:val="28"/>
          <w:szCs w:val="28"/>
        </w:rPr>
        <w:t>No dejar a nadie atrás.</w:t>
      </w:r>
      <w:r>
        <w:rPr>
          <w:sz w:val="28"/>
          <w:szCs w:val="28"/>
        </w:rPr>
        <w:t xml:space="preserve"> Es la máxima con la que</w:t>
      </w:r>
      <w:r w:rsidR="00355C55">
        <w:rPr>
          <w:sz w:val="28"/>
          <w:szCs w:val="28"/>
        </w:rPr>
        <w:t xml:space="preserve"> Naciones Unidas</w:t>
      </w:r>
      <w:r>
        <w:rPr>
          <w:sz w:val="28"/>
          <w:szCs w:val="28"/>
        </w:rPr>
        <w:t xml:space="preserve"> resume los 169 indicadores y los 17 Objetivos de Desarrollo Sostenible que recoge la nueva agenda de Desarrollo.</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r w:rsidRPr="00561E74">
        <w:rPr>
          <w:b/>
          <w:sz w:val="28"/>
          <w:szCs w:val="28"/>
        </w:rPr>
        <w:t>No dejar a nadie atrás</w:t>
      </w:r>
      <w:r>
        <w:rPr>
          <w:sz w:val="28"/>
          <w:szCs w:val="28"/>
        </w:rPr>
        <w:t xml:space="preserve"> para definir la universalidad, invidisibilidad, integridad de esta nueva hoja de ruta que todos los países firmantes nos hemos marcado como objetivo de presente y futuro para nuestro planeta.</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r w:rsidRPr="00561E74">
        <w:rPr>
          <w:b/>
          <w:sz w:val="28"/>
          <w:szCs w:val="28"/>
        </w:rPr>
        <w:lastRenderedPageBreak/>
        <w:t xml:space="preserve">No dejar a nadie atrás </w:t>
      </w:r>
      <w:r>
        <w:rPr>
          <w:sz w:val="28"/>
          <w:szCs w:val="28"/>
        </w:rPr>
        <w:t>como compromiso para abrir una esperanza de futuro de paz, igualdad, libertad en todos los países y en todos los territorios de cada uno de esos países. Son muchos, somos muchos, los que nos creemos y confiamos en este compromiso para cambiar definitivamente nuestro modelo actual de desarrollo. Decisiones políticas injustas y equivocadas nos han abocado a una situación actual insostenible, desde el punto de vista medioambiental, territorial y humano, a todas las escalas.</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r>
        <w:rPr>
          <w:sz w:val="28"/>
          <w:szCs w:val="28"/>
        </w:rPr>
        <w:t>Por eso, sólo mediante el compromiso político al más alto nivel, mediante la toma de decisiones políticas transversales que, impliquen y obliguen a todas las administraciones y a todos los niveles de las mismas, seremos capaces de cumplir el importante reto que tenemos por delante. Compromiso político, que quiero agradecer a la señora vicepresidenta del Gobierno que, con su presencia hoy aquí avala el Compromiso de España como país en esta nueva hoja de ruta global.</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r w:rsidRPr="00561E74">
        <w:rPr>
          <w:b/>
          <w:sz w:val="28"/>
          <w:szCs w:val="28"/>
        </w:rPr>
        <w:t>Pero, debemos ir más allá.</w:t>
      </w:r>
      <w:r>
        <w:rPr>
          <w:sz w:val="28"/>
          <w:szCs w:val="28"/>
        </w:rPr>
        <w:t xml:space="preserve"> Los ciudadanos, los territorios, los países nos demandan hechos, soluciones, políticas públicas que corrijan los desequilibrios cada vez más crecientes, las desigualdades cada vez  mayores. </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r>
        <w:rPr>
          <w:sz w:val="28"/>
          <w:szCs w:val="28"/>
        </w:rPr>
        <w:lastRenderedPageBreak/>
        <w:t>Una de las amenazas de la democracia actual es el distanciamiento  que se produce entre la ciudadanía y sus instituciones, cuando los gobernantes incumplimos nuestro contrato de confianza haciendo, por la vía de los hechos y por la vía de los presupuestos, lo contrario que decimos.</w:t>
      </w:r>
    </w:p>
    <w:p w:rsidR="002A3DC5" w:rsidRDefault="002A3DC5" w:rsidP="002A3DC5">
      <w:pPr>
        <w:spacing w:line="360" w:lineRule="auto"/>
        <w:jc w:val="both"/>
        <w:rPr>
          <w:sz w:val="28"/>
          <w:szCs w:val="28"/>
        </w:rPr>
      </w:pPr>
    </w:p>
    <w:p w:rsidR="002A3DC5" w:rsidRPr="00561E74" w:rsidRDefault="002A3DC5" w:rsidP="002A3DC5">
      <w:pPr>
        <w:spacing w:line="360" w:lineRule="auto"/>
        <w:jc w:val="both"/>
        <w:rPr>
          <w:sz w:val="28"/>
          <w:szCs w:val="28"/>
        </w:rPr>
      </w:pPr>
      <w:r w:rsidRPr="00561E74">
        <w:rPr>
          <w:sz w:val="28"/>
          <w:szCs w:val="28"/>
        </w:rPr>
        <w:t xml:space="preserve">Una de las grandes amenazas de la agenda 2030 es el abuso de la misma convirtiéndola en política de </w:t>
      </w:r>
      <w:r w:rsidRPr="00561E74">
        <w:rPr>
          <w:rFonts w:cs="Arial"/>
          <w:color w:val="222222"/>
          <w:sz w:val="28"/>
          <w:szCs w:val="28"/>
        </w:rPr>
        <w:t>merchandising</w:t>
      </w:r>
      <w:r w:rsidRPr="00561E74">
        <w:rPr>
          <w:sz w:val="28"/>
          <w:szCs w:val="28"/>
        </w:rPr>
        <w:t xml:space="preserve">, en lugar de política real. De ahí, la necesidad de que, junto con el compromiso político, se tomen las decisiones políticas  que conviertan en política real, en hechos, en soluciones los 17 Objetivos de  Desarrollo Sostenible. </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r w:rsidRPr="00561E74">
        <w:rPr>
          <w:b/>
          <w:sz w:val="28"/>
          <w:szCs w:val="28"/>
        </w:rPr>
        <w:t>Sólo así seremos capaces de no defraudar</w:t>
      </w:r>
      <w:r>
        <w:rPr>
          <w:sz w:val="28"/>
          <w:szCs w:val="28"/>
        </w:rPr>
        <w:t>. Sólo así seremos capaces de hacer ver a la ciudadanía la utilidad real de esta nueva agenda. Sólo así seremos capaces de configurar una estrategia como país que contenga una planificación de política de cooperación internacional, pero también una estrategia de desarrollo territorial intra-nacional que equilibre e iguale los distintos territorios dentro de nuestro país y dentro de nuestras respectivas comunidades autónomas.</w:t>
      </w:r>
    </w:p>
    <w:p w:rsidR="002A3DC5" w:rsidRDefault="002A3DC5" w:rsidP="002A3DC5">
      <w:pPr>
        <w:spacing w:line="360" w:lineRule="auto"/>
        <w:jc w:val="both"/>
        <w:rPr>
          <w:sz w:val="28"/>
          <w:szCs w:val="28"/>
        </w:rPr>
      </w:pPr>
    </w:p>
    <w:p w:rsidR="002A3DC5" w:rsidRDefault="002A3DC5" w:rsidP="002A3DC5">
      <w:pPr>
        <w:spacing w:line="360" w:lineRule="auto"/>
        <w:jc w:val="both"/>
        <w:rPr>
          <w:sz w:val="28"/>
          <w:szCs w:val="28"/>
        </w:rPr>
      </w:pPr>
    </w:p>
    <w:p w:rsidR="002A3DC5" w:rsidRPr="002A3DC5" w:rsidRDefault="002A3DC5" w:rsidP="002A3DC5">
      <w:pPr>
        <w:spacing w:line="360" w:lineRule="auto"/>
        <w:jc w:val="both"/>
        <w:rPr>
          <w:sz w:val="28"/>
          <w:szCs w:val="28"/>
        </w:rPr>
      </w:pPr>
      <w:r w:rsidRPr="002A3DC5">
        <w:rPr>
          <w:sz w:val="28"/>
          <w:szCs w:val="28"/>
        </w:rPr>
        <w:lastRenderedPageBreak/>
        <w:t xml:space="preserve">Por ello, no es casualidad que hoy estemos aquí y que sea Soria la ciudad elegida para celebrar este foro que </w:t>
      </w:r>
      <w:r>
        <w:rPr>
          <w:sz w:val="28"/>
          <w:szCs w:val="28"/>
        </w:rPr>
        <w:t>invita a la reflexión y poner el</w:t>
      </w:r>
      <w:r w:rsidRPr="002A3DC5">
        <w:rPr>
          <w:sz w:val="28"/>
          <w:szCs w:val="28"/>
        </w:rPr>
        <w:t xml:space="preserve"> foco en una situación de desigualdad que no es única, que es compartida por muchos territorios. Adelanto, por lo tanto, que no vamos a caer en localismos, hablamos de una agenda global, y de que esta Soria que hoy ponemos como ejemplo, representa todas aquellas </w:t>
      </w:r>
      <w:r w:rsidRPr="002A3DC5">
        <w:rPr>
          <w:i/>
          <w:sz w:val="28"/>
          <w:szCs w:val="28"/>
        </w:rPr>
        <w:t xml:space="preserve">Sorias </w:t>
      </w:r>
      <w:r w:rsidRPr="002A3DC5">
        <w:rPr>
          <w:sz w:val="28"/>
          <w:szCs w:val="28"/>
        </w:rPr>
        <w:t xml:space="preserve"> del interior de España y de Europa, y pretende ser un modelo inspirador para cumplir ese mandato de la Agenda 2030 que busca corregir la desigualdad entre territorios, que no deja de ser el camino para corregir la desigualdad entre personas.</w:t>
      </w:r>
    </w:p>
    <w:p w:rsidR="002A3DC5" w:rsidRPr="00561E74" w:rsidRDefault="002A3DC5" w:rsidP="002A3DC5">
      <w:pPr>
        <w:spacing w:line="360" w:lineRule="auto"/>
        <w:jc w:val="both"/>
        <w:rPr>
          <w:color w:val="FF0000"/>
          <w:sz w:val="28"/>
          <w:szCs w:val="28"/>
        </w:rPr>
      </w:pPr>
    </w:p>
    <w:p w:rsidR="002A3DC5" w:rsidRPr="006D2CDC" w:rsidRDefault="002A3DC5" w:rsidP="002A3DC5">
      <w:pPr>
        <w:spacing w:line="360" w:lineRule="auto"/>
        <w:jc w:val="both"/>
        <w:rPr>
          <w:sz w:val="28"/>
          <w:szCs w:val="28"/>
        </w:rPr>
      </w:pPr>
      <w:r>
        <w:rPr>
          <w:sz w:val="28"/>
          <w:szCs w:val="28"/>
        </w:rPr>
        <w:t>Y aquí, una vez más, los gobiernos locales volvemos a tender la mano. El mundo cambia gracias a los que no se resignan y los ayuntamientos y los gobiernos locales no entendemos de resignación. Por eso, seguiremos cambiando nuestro entorno más cercano para seguir cambiando el mundo.</w:t>
      </w:r>
    </w:p>
    <w:p w:rsidR="0059240E" w:rsidRPr="0059240E" w:rsidRDefault="0059240E" w:rsidP="0059240E"/>
    <w:sectPr w:rsidR="0059240E" w:rsidRPr="0059240E" w:rsidSect="000C6BAB">
      <w:headerReference w:type="default" r:id="rId8"/>
      <w:footerReference w:type="default" r:id="rId9"/>
      <w:pgSz w:w="11906" w:h="16838"/>
      <w:pgMar w:top="1622" w:right="1701" w:bottom="1438" w:left="1701" w:header="708" w:footer="55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6177" w:rsidRDefault="00796177">
      <w:r>
        <w:separator/>
      </w:r>
    </w:p>
  </w:endnote>
  <w:endnote w:type="continuationSeparator" w:id="1">
    <w:p w:rsidR="00796177" w:rsidRDefault="007961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40E" w:rsidRDefault="00355C55">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25pt;height:80.25pt">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6177" w:rsidRDefault="00796177">
      <w:r>
        <w:separator/>
      </w:r>
    </w:p>
  </w:footnote>
  <w:footnote w:type="continuationSeparator" w:id="1">
    <w:p w:rsidR="00796177" w:rsidRDefault="007961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E71" w:rsidRPr="008B1121" w:rsidRDefault="00F623FF" w:rsidP="00E40601">
    <w:pPr>
      <w:pStyle w:val="Encabezado"/>
      <w:rPr>
        <w:lang w:val="pt-BR"/>
      </w:rPr>
    </w:pPr>
    <w:r w:rsidRPr="00F623FF">
      <w:rPr>
        <w:noProof/>
        <w:lang w:val="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25pt;height:95.25pt">
          <v:imagedata r:id="rId1" o:title=""/>
        </v:shape>
      </w:pict>
    </w:r>
    <w:r w:rsidR="006B0E71" w:rsidRPr="008B1121">
      <w:rPr>
        <w:noProof/>
        <w:lang w:val="pt-BR"/>
      </w:rPr>
      <w:tab/>
    </w:r>
    <w:r w:rsidR="006B0E71" w:rsidRPr="008B1121">
      <w:rPr>
        <w:noProof/>
        <w:lang w:val="pt-BR"/>
      </w:rPr>
      <w:tab/>
    </w:r>
  </w:p>
  <w:p w:rsidR="006B0E71" w:rsidRPr="008B1121" w:rsidRDefault="006B0E71" w:rsidP="0047668D">
    <w:pPr>
      <w:pStyle w:val="Encabezado"/>
      <w:rPr>
        <w:lang w:val="pt-B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360667E"/>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9CCA7044"/>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FE"/>
    <w:multiLevelType w:val="singleLevel"/>
    <w:tmpl w:val="85D6DFD0"/>
    <w:lvl w:ilvl="0">
      <w:numFmt w:val="bullet"/>
      <w:lvlText w:val="*"/>
      <w:lvlJc w:val="left"/>
    </w:lvl>
  </w:abstractNum>
  <w:abstractNum w:abstractNumId="3">
    <w:nsid w:val="00000001"/>
    <w:multiLevelType w:val="singleLevel"/>
    <w:tmpl w:val="00000001"/>
    <w:name w:val="WW8Num2"/>
    <w:lvl w:ilvl="0">
      <w:start w:val="1"/>
      <w:numFmt w:val="bullet"/>
      <w:lvlText w:val=""/>
      <w:lvlJc w:val="left"/>
      <w:pPr>
        <w:tabs>
          <w:tab w:val="num" w:pos="720"/>
        </w:tabs>
        <w:ind w:left="720" w:hanging="360"/>
      </w:pPr>
      <w:rPr>
        <w:rFonts w:ascii="Wingdings" w:hAnsi="Wingdings"/>
      </w:rPr>
    </w:lvl>
  </w:abstractNum>
  <w:abstractNum w:abstractNumId="4">
    <w:nsid w:val="00000004"/>
    <w:multiLevelType w:val="singleLevel"/>
    <w:tmpl w:val="00000004"/>
    <w:name w:val="WW8Num10"/>
    <w:lvl w:ilvl="0">
      <w:start w:val="1"/>
      <w:numFmt w:val="bullet"/>
      <w:lvlText w:val=""/>
      <w:lvlJc w:val="left"/>
      <w:pPr>
        <w:tabs>
          <w:tab w:val="num" w:pos="720"/>
        </w:tabs>
        <w:ind w:left="720" w:hanging="360"/>
      </w:pPr>
      <w:rPr>
        <w:rFonts w:ascii="Wingdings" w:hAnsi="Wingdings"/>
      </w:r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rPr>
        <w:rFonts w:ascii="Arial" w:hAnsi="Arial" w:cs="Arial" w:hint="default"/>
        <w:sz w:val="22"/>
        <w:szCs w:val="22"/>
      </w:rPr>
    </w:lvl>
  </w:abstractNum>
  <w:abstractNum w:abstractNumId="6">
    <w:nsid w:val="04ED3AD3"/>
    <w:multiLevelType w:val="hybridMultilevel"/>
    <w:tmpl w:val="BD2CD15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720"/>
        </w:tabs>
        <w:ind w:left="72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6674CB9"/>
    <w:multiLevelType w:val="hybridMultilevel"/>
    <w:tmpl w:val="579EC3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BCC3840"/>
    <w:multiLevelType w:val="multilevel"/>
    <w:tmpl w:val="454C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DD029F"/>
    <w:multiLevelType w:val="hybridMultilevel"/>
    <w:tmpl w:val="7B32C2D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nsid w:val="1A1E34DD"/>
    <w:multiLevelType w:val="multilevel"/>
    <w:tmpl w:val="93A2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4074F37"/>
    <w:multiLevelType w:val="hybridMultilevel"/>
    <w:tmpl w:val="796EFD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7495546"/>
    <w:multiLevelType w:val="hybridMultilevel"/>
    <w:tmpl w:val="B184A428"/>
    <w:lvl w:ilvl="0" w:tplc="0C0A0001">
      <w:start w:val="1"/>
      <w:numFmt w:val="bullet"/>
      <w:lvlText w:val=""/>
      <w:lvlJc w:val="left"/>
      <w:pPr>
        <w:tabs>
          <w:tab w:val="num" w:pos="792"/>
        </w:tabs>
        <w:ind w:left="792" w:hanging="360"/>
      </w:pPr>
      <w:rPr>
        <w:rFonts w:ascii="Symbol" w:hAnsi="Symbol" w:hint="default"/>
      </w:rPr>
    </w:lvl>
    <w:lvl w:ilvl="1" w:tplc="0C0A0003" w:tentative="1">
      <w:start w:val="1"/>
      <w:numFmt w:val="bullet"/>
      <w:lvlText w:val="o"/>
      <w:lvlJc w:val="left"/>
      <w:pPr>
        <w:tabs>
          <w:tab w:val="num" w:pos="1512"/>
        </w:tabs>
        <w:ind w:left="1512" w:hanging="360"/>
      </w:pPr>
      <w:rPr>
        <w:rFonts w:ascii="Courier New" w:hAnsi="Courier New" w:cs="Courier New" w:hint="default"/>
      </w:rPr>
    </w:lvl>
    <w:lvl w:ilvl="2" w:tplc="0C0A0005" w:tentative="1">
      <w:start w:val="1"/>
      <w:numFmt w:val="bullet"/>
      <w:lvlText w:val=""/>
      <w:lvlJc w:val="left"/>
      <w:pPr>
        <w:tabs>
          <w:tab w:val="num" w:pos="2232"/>
        </w:tabs>
        <w:ind w:left="2232" w:hanging="360"/>
      </w:pPr>
      <w:rPr>
        <w:rFonts w:ascii="Wingdings" w:hAnsi="Wingdings" w:hint="default"/>
      </w:rPr>
    </w:lvl>
    <w:lvl w:ilvl="3" w:tplc="0C0A0001" w:tentative="1">
      <w:start w:val="1"/>
      <w:numFmt w:val="bullet"/>
      <w:lvlText w:val=""/>
      <w:lvlJc w:val="left"/>
      <w:pPr>
        <w:tabs>
          <w:tab w:val="num" w:pos="2952"/>
        </w:tabs>
        <w:ind w:left="2952" w:hanging="360"/>
      </w:pPr>
      <w:rPr>
        <w:rFonts w:ascii="Symbol" w:hAnsi="Symbol" w:hint="default"/>
      </w:rPr>
    </w:lvl>
    <w:lvl w:ilvl="4" w:tplc="0C0A0003" w:tentative="1">
      <w:start w:val="1"/>
      <w:numFmt w:val="bullet"/>
      <w:lvlText w:val="o"/>
      <w:lvlJc w:val="left"/>
      <w:pPr>
        <w:tabs>
          <w:tab w:val="num" w:pos="3672"/>
        </w:tabs>
        <w:ind w:left="3672" w:hanging="360"/>
      </w:pPr>
      <w:rPr>
        <w:rFonts w:ascii="Courier New" w:hAnsi="Courier New" w:cs="Courier New" w:hint="default"/>
      </w:rPr>
    </w:lvl>
    <w:lvl w:ilvl="5" w:tplc="0C0A0005" w:tentative="1">
      <w:start w:val="1"/>
      <w:numFmt w:val="bullet"/>
      <w:lvlText w:val=""/>
      <w:lvlJc w:val="left"/>
      <w:pPr>
        <w:tabs>
          <w:tab w:val="num" w:pos="4392"/>
        </w:tabs>
        <w:ind w:left="4392" w:hanging="360"/>
      </w:pPr>
      <w:rPr>
        <w:rFonts w:ascii="Wingdings" w:hAnsi="Wingdings" w:hint="default"/>
      </w:rPr>
    </w:lvl>
    <w:lvl w:ilvl="6" w:tplc="0C0A0001" w:tentative="1">
      <w:start w:val="1"/>
      <w:numFmt w:val="bullet"/>
      <w:lvlText w:val=""/>
      <w:lvlJc w:val="left"/>
      <w:pPr>
        <w:tabs>
          <w:tab w:val="num" w:pos="5112"/>
        </w:tabs>
        <w:ind w:left="5112" w:hanging="360"/>
      </w:pPr>
      <w:rPr>
        <w:rFonts w:ascii="Symbol" w:hAnsi="Symbol" w:hint="default"/>
      </w:rPr>
    </w:lvl>
    <w:lvl w:ilvl="7" w:tplc="0C0A0003" w:tentative="1">
      <w:start w:val="1"/>
      <w:numFmt w:val="bullet"/>
      <w:lvlText w:val="o"/>
      <w:lvlJc w:val="left"/>
      <w:pPr>
        <w:tabs>
          <w:tab w:val="num" w:pos="5832"/>
        </w:tabs>
        <w:ind w:left="5832" w:hanging="360"/>
      </w:pPr>
      <w:rPr>
        <w:rFonts w:ascii="Courier New" w:hAnsi="Courier New" w:cs="Courier New" w:hint="default"/>
      </w:rPr>
    </w:lvl>
    <w:lvl w:ilvl="8" w:tplc="0C0A0005" w:tentative="1">
      <w:start w:val="1"/>
      <w:numFmt w:val="bullet"/>
      <w:lvlText w:val=""/>
      <w:lvlJc w:val="left"/>
      <w:pPr>
        <w:tabs>
          <w:tab w:val="num" w:pos="6552"/>
        </w:tabs>
        <w:ind w:left="6552" w:hanging="360"/>
      </w:pPr>
      <w:rPr>
        <w:rFonts w:ascii="Wingdings" w:hAnsi="Wingdings" w:hint="default"/>
      </w:rPr>
    </w:lvl>
  </w:abstractNum>
  <w:abstractNum w:abstractNumId="13">
    <w:nsid w:val="2B4B18CD"/>
    <w:multiLevelType w:val="hybridMultilevel"/>
    <w:tmpl w:val="8832878C"/>
    <w:lvl w:ilvl="0" w:tplc="0C0A0001">
      <w:start w:val="1"/>
      <w:numFmt w:val="bullet"/>
      <w:lvlText w:val=""/>
      <w:lvlJc w:val="left"/>
      <w:pPr>
        <w:tabs>
          <w:tab w:val="num" w:pos="792"/>
        </w:tabs>
        <w:ind w:left="792" w:hanging="360"/>
      </w:pPr>
      <w:rPr>
        <w:rFonts w:ascii="Symbol" w:hAnsi="Symbol" w:hint="default"/>
      </w:rPr>
    </w:lvl>
    <w:lvl w:ilvl="1" w:tplc="0C0A0003" w:tentative="1">
      <w:start w:val="1"/>
      <w:numFmt w:val="bullet"/>
      <w:lvlText w:val="o"/>
      <w:lvlJc w:val="left"/>
      <w:pPr>
        <w:tabs>
          <w:tab w:val="num" w:pos="1512"/>
        </w:tabs>
        <w:ind w:left="1512" w:hanging="360"/>
      </w:pPr>
      <w:rPr>
        <w:rFonts w:ascii="Courier New" w:hAnsi="Courier New" w:cs="Courier New" w:hint="default"/>
      </w:rPr>
    </w:lvl>
    <w:lvl w:ilvl="2" w:tplc="0C0A0005" w:tentative="1">
      <w:start w:val="1"/>
      <w:numFmt w:val="bullet"/>
      <w:lvlText w:val=""/>
      <w:lvlJc w:val="left"/>
      <w:pPr>
        <w:tabs>
          <w:tab w:val="num" w:pos="2232"/>
        </w:tabs>
        <w:ind w:left="2232" w:hanging="360"/>
      </w:pPr>
      <w:rPr>
        <w:rFonts w:ascii="Wingdings" w:hAnsi="Wingdings" w:hint="default"/>
      </w:rPr>
    </w:lvl>
    <w:lvl w:ilvl="3" w:tplc="0C0A0001" w:tentative="1">
      <w:start w:val="1"/>
      <w:numFmt w:val="bullet"/>
      <w:lvlText w:val=""/>
      <w:lvlJc w:val="left"/>
      <w:pPr>
        <w:tabs>
          <w:tab w:val="num" w:pos="2952"/>
        </w:tabs>
        <w:ind w:left="2952" w:hanging="360"/>
      </w:pPr>
      <w:rPr>
        <w:rFonts w:ascii="Symbol" w:hAnsi="Symbol" w:hint="default"/>
      </w:rPr>
    </w:lvl>
    <w:lvl w:ilvl="4" w:tplc="0C0A0003" w:tentative="1">
      <w:start w:val="1"/>
      <w:numFmt w:val="bullet"/>
      <w:lvlText w:val="o"/>
      <w:lvlJc w:val="left"/>
      <w:pPr>
        <w:tabs>
          <w:tab w:val="num" w:pos="3672"/>
        </w:tabs>
        <w:ind w:left="3672" w:hanging="360"/>
      </w:pPr>
      <w:rPr>
        <w:rFonts w:ascii="Courier New" w:hAnsi="Courier New" w:cs="Courier New" w:hint="default"/>
      </w:rPr>
    </w:lvl>
    <w:lvl w:ilvl="5" w:tplc="0C0A0005" w:tentative="1">
      <w:start w:val="1"/>
      <w:numFmt w:val="bullet"/>
      <w:lvlText w:val=""/>
      <w:lvlJc w:val="left"/>
      <w:pPr>
        <w:tabs>
          <w:tab w:val="num" w:pos="4392"/>
        </w:tabs>
        <w:ind w:left="4392" w:hanging="360"/>
      </w:pPr>
      <w:rPr>
        <w:rFonts w:ascii="Wingdings" w:hAnsi="Wingdings" w:hint="default"/>
      </w:rPr>
    </w:lvl>
    <w:lvl w:ilvl="6" w:tplc="0C0A0001" w:tentative="1">
      <w:start w:val="1"/>
      <w:numFmt w:val="bullet"/>
      <w:lvlText w:val=""/>
      <w:lvlJc w:val="left"/>
      <w:pPr>
        <w:tabs>
          <w:tab w:val="num" w:pos="5112"/>
        </w:tabs>
        <w:ind w:left="5112" w:hanging="360"/>
      </w:pPr>
      <w:rPr>
        <w:rFonts w:ascii="Symbol" w:hAnsi="Symbol" w:hint="default"/>
      </w:rPr>
    </w:lvl>
    <w:lvl w:ilvl="7" w:tplc="0C0A0003" w:tentative="1">
      <w:start w:val="1"/>
      <w:numFmt w:val="bullet"/>
      <w:lvlText w:val="o"/>
      <w:lvlJc w:val="left"/>
      <w:pPr>
        <w:tabs>
          <w:tab w:val="num" w:pos="5832"/>
        </w:tabs>
        <w:ind w:left="5832" w:hanging="360"/>
      </w:pPr>
      <w:rPr>
        <w:rFonts w:ascii="Courier New" w:hAnsi="Courier New" w:cs="Courier New" w:hint="default"/>
      </w:rPr>
    </w:lvl>
    <w:lvl w:ilvl="8" w:tplc="0C0A0005" w:tentative="1">
      <w:start w:val="1"/>
      <w:numFmt w:val="bullet"/>
      <w:lvlText w:val=""/>
      <w:lvlJc w:val="left"/>
      <w:pPr>
        <w:tabs>
          <w:tab w:val="num" w:pos="6552"/>
        </w:tabs>
        <w:ind w:left="6552" w:hanging="360"/>
      </w:pPr>
      <w:rPr>
        <w:rFonts w:ascii="Wingdings" w:hAnsi="Wingdings" w:hint="default"/>
      </w:rPr>
    </w:lvl>
  </w:abstractNum>
  <w:abstractNum w:abstractNumId="14">
    <w:nsid w:val="2BD67637"/>
    <w:multiLevelType w:val="hybridMultilevel"/>
    <w:tmpl w:val="D1A06A86"/>
    <w:lvl w:ilvl="0" w:tplc="8E6066FE">
      <w:start w:val="1"/>
      <w:numFmt w:val="decimal"/>
      <w:lvlText w:val="%1."/>
      <w:lvlJc w:val="left"/>
      <w:pPr>
        <w:tabs>
          <w:tab w:val="num" w:pos="720"/>
        </w:tabs>
        <w:ind w:left="720" w:hanging="360"/>
      </w:pPr>
      <w:rPr>
        <w:rFonts w:hint="default"/>
        <w:b/>
      </w:rPr>
    </w:lvl>
    <w:lvl w:ilvl="1" w:tplc="024EA144">
      <w:start w:val="1"/>
      <w:numFmt w:val="bullet"/>
      <w:lvlText w:val="⁭"/>
      <w:lvlJc w:val="left"/>
      <w:pPr>
        <w:tabs>
          <w:tab w:val="num" w:pos="1440"/>
        </w:tabs>
        <w:ind w:left="1440" w:hanging="360"/>
      </w:pPr>
      <w:rPr>
        <w:rFonts w:ascii="Times New Roman" w:hAnsi="Times New Roman" w:cs="Times New Roman"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D7336E3"/>
    <w:multiLevelType w:val="multilevel"/>
    <w:tmpl w:val="A9E8C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E6D7153"/>
    <w:multiLevelType w:val="hybridMultilevel"/>
    <w:tmpl w:val="9C98F0A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23620E3"/>
    <w:multiLevelType w:val="hybridMultilevel"/>
    <w:tmpl w:val="4C64FD86"/>
    <w:lvl w:ilvl="0" w:tplc="0C0A0001">
      <w:start w:val="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2E67832"/>
    <w:multiLevelType w:val="hybridMultilevel"/>
    <w:tmpl w:val="0E10B800"/>
    <w:lvl w:ilvl="0" w:tplc="0C0A0001">
      <w:start w:val="1"/>
      <w:numFmt w:val="bullet"/>
      <w:lvlText w:val=""/>
      <w:lvlJc w:val="left"/>
      <w:pPr>
        <w:tabs>
          <w:tab w:val="num" w:pos="720"/>
        </w:tabs>
        <w:ind w:left="720" w:hanging="360"/>
      </w:pPr>
      <w:rPr>
        <w:rFonts w:ascii="Symbol" w:hAnsi="Symbol" w:hint="default"/>
      </w:rPr>
    </w:lvl>
    <w:lvl w:ilvl="1" w:tplc="67F221BA">
      <w:start w:val="1"/>
      <w:numFmt w:val="decimal"/>
      <w:lvlText w:val="%2."/>
      <w:lvlJc w:val="left"/>
      <w:pPr>
        <w:tabs>
          <w:tab w:val="num" w:pos="900"/>
        </w:tabs>
        <w:ind w:left="90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AD6105A"/>
    <w:multiLevelType w:val="hybridMultilevel"/>
    <w:tmpl w:val="E242804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5C446968"/>
    <w:multiLevelType w:val="multilevel"/>
    <w:tmpl w:val="EC1EF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1467B8F"/>
    <w:multiLevelType w:val="multilevel"/>
    <w:tmpl w:val="F902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52D446D"/>
    <w:multiLevelType w:val="hybridMultilevel"/>
    <w:tmpl w:val="AD008DAE"/>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61B4652"/>
    <w:multiLevelType w:val="multilevel"/>
    <w:tmpl w:val="F7E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9"/>
  </w:num>
  <w:num w:numId="3">
    <w:abstractNumId w:val="15"/>
  </w:num>
  <w:num w:numId="4">
    <w:abstractNumId w:val="21"/>
  </w:num>
  <w:num w:numId="5">
    <w:abstractNumId w:val="23"/>
  </w:num>
  <w:num w:numId="6">
    <w:abstractNumId w:val="10"/>
  </w:num>
  <w:num w:numId="7">
    <w:abstractNumId w:val="20"/>
  </w:num>
  <w:num w:numId="8">
    <w:abstractNumId w:val="8"/>
  </w:num>
  <w:num w:numId="9">
    <w:abstractNumId w:val="7"/>
  </w:num>
  <w:num w:numId="10">
    <w:abstractNumId w:val="16"/>
  </w:num>
  <w:num w:numId="11">
    <w:abstractNumId w:val="14"/>
  </w:num>
  <w:num w:numId="12">
    <w:abstractNumId w:val="6"/>
  </w:num>
  <w:num w:numId="13">
    <w:abstractNumId w:val="0"/>
  </w:num>
  <w:num w:numId="14">
    <w:abstractNumId w:val="13"/>
  </w:num>
  <w:num w:numId="15">
    <w:abstractNumId w:val="12"/>
  </w:num>
  <w:num w:numId="16">
    <w:abstractNumId w:val="18"/>
  </w:num>
  <w:num w:numId="17">
    <w:abstractNumId w:val="2"/>
    <w:lvlOverride w:ilvl="0">
      <w:lvl w:ilvl="0">
        <w:numFmt w:val="bullet"/>
        <w:lvlText w:val=""/>
        <w:legacy w:legacy="1" w:legacySpace="0" w:legacyIndent="0"/>
        <w:lvlJc w:val="left"/>
        <w:rPr>
          <w:rFonts w:ascii="Symbol" w:hAnsi="Symbol" w:hint="default"/>
        </w:rPr>
      </w:lvl>
    </w:lvlOverride>
  </w:num>
  <w:num w:numId="18">
    <w:abstractNumId w:val="22"/>
  </w:num>
  <w:num w:numId="19">
    <w:abstractNumId w:val="17"/>
  </w:num>
  <w:num w:numId="20">
    <w:abstractNumId w:val="9"/>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hyphenationZone w:val="425"/>
  <w:noPunctuationKerning/>
  <w:characterSpacingControl w:val="doNotCompress"/>
  <w:hdrShapeDefaults>
    <o:shapedefaults v:ext="edit" spidmax="10242">
      <o:colormru v:ext="edit" colors="#fd2f19,#d86a3e,#d91d0f"/>
      <o:colormenu v:ext="edit" fillcolor="none" strokecolor="none"/>
    </o:shapedefaults>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1B00"/>
    <w:rsid w:val="000003B1"/>
    <w:rsid w:val="00003B07"/>
    <w:rsid w:val="00003C02"/>
    <w:rsid w:val="0000417B"/>
    <w:rsid w:val="0000422A"/>
    <w:rsid w:val="00004594"/>
    <w:rsid w:val="00005BDE"/>
    <w:rsid w:val="000063A3"/>
    <w:rsid w:val="00006AB6"/>
    <w:rsid w:val="00006EFF"/>
    <w:rsid w:val="00006F35"/>
    <w:rsid w:val="0000742A"/>
    <w:rsid w:val="00007E6A"/>
    <w:rsid w:val="0001019B"/>
    <w:rsid w:val="00010807"/>
    <w:rsid w:val="000118F8"/>
    <w:rsid w:val="00012270"/>
    <w:rsid w:val="0001250B"/>
    <w:rsid w:val="00012E8C"/>
    <w:rsid w:val="0001309B"/>
    <w:rsid w:val="00013476"/>
    <w:rsid w:val="00014189"/>
    <w:rsid w:val="00014372"/>
    <w:rsid w:val="00015986"/>
    <w:rsid w:val="00017017"/>
    <w:rsid w:val="00017BBF"/>
    <w:rsid w:val="00020031"/>
    <w:rsid w:val="00020B72"/>
    <w:rsid w:val="00023B29"/>
    <w:rsid w:val="00023E07"/>
    <w:rsid w:val="00025274"/>
    <w:rsid w:val="000252CD"/>
    <w:rsid w:val="00025606"/>
    <w:rsid w:val="00025FDB"/>
    <w:rsid w:val="00026EA7"/>
    <w:rsid w:val="00027073"/>
    <w:rsid w:val="00027C91"/>
    <w:rsid w:val="00030FA4"/>
    <w:rsid w:val="000321F3"/>
    <w:rsid w:val="00032C62"/>
    <w:rsid w:val="000333F8"/>
    <w:rsid w:val="00033716"/>
    <w:rsid w:val="0003398C"/>
    <w:rsid w:val="00036273"/>
    <w:rsid w:val="0003789B"/>
    <w:rsid w:val="00037AC2"/>
    <w:rsid w:val="00037B6E"/>
    <w:rsid w:val="0004169B"/>
    <w:rsid w:val="0004335B"/>
    <w:rsid w:val="000438AA"/>
    <w:rsid w:val="00044F4E"/>
    <w:rsid w:val="0004538D"/>
    <w:rsid w:val="00045677"/>
    <w:rsid w:val="00045BA2"/>
    <w:rsid w:val="00046779"/>
    <w:rsid w:val="0004699B"/>
    <w:rsid w:val="00046EC9"/>
    <w:rsid w:val="00047BF9"/>
    <w:rsid w:val="00050182"/>
    <w:rsid w:val="0005188F"/>
    <w:rsid w:val="0005389E"/>
    <w:rsid w:val="000548C5"/>
    <w:rsid w:val="000551C0"/>
    <w:rsid w:val="00060712"/>
    <w:rsid w:val="000612A4"/>
    <w:rsid w:val="00062976"/>
    <w:rsid w:val="000639B4"/>
    <w:rsid w:val="000655AB"/>
    <w:rsid w:val="00065E0D"/>
    <w:rsid w:val="000673AE"/>
    <w:rsid w:val="00067C8C"/>
    <w:rsid w:val="000760B7"/>
    <w:rsid w:val="00076166"/>
    <w:rsid w:val="000762A6"/>
    <w:rsid w:val="00076738"/>
    <w:rsid w:val="000769E3"/>
    <w:rsid w:val="00076CB2"/>
    <w:rsid w:val="00076E4F"/>
    <w:rsid w:val="0007751A"/>
    <w:rsid w:val="00080CAC"/>
    <w:rsid w:val="00081709"/>
    <w:rsid w:val="00081D76"/>
    <w:rsid w:val="0008230D"/>
    <w:rsid w:val="0008385D"/>
    <w:rsid w:val="00083C39"/>
    <w:rsid w:val="00083DED"/>
    <w:rsid w:val="00086300"/>
    <w:rsid w:val="00086452"/>
    <w:rsid w:val="000870CA"/>
    <w:rsid w:val="00092FED"/>
    <w:rsid w:val="000936A4"/>
    <w:rsid w:val="000959C5"/>
    <w:rsid w:val="000969E4"/>
    <w:rsid w:val="00097433"/>
    <w:rsid w:val="00097955"/>
    <w:rsid w:val="000A02CC"/>
    <w:rsid w:val="000A0E01"/>
    <w:rsid w:val="000A13B1"/>
    <w:rsid w:val="000A1B88"/>
    <w:rsid w:val="000A1FA1"/>
    <w:rsid w:val="000A2C21"/>
    <w:rsid w:val="000A40B6"/>
    <w:rsid w:val="000A639A"/>
    <w:rsid w:val="000B16F6"/>
    <w:rsid w:val="000B2B8A"/>
    <w:rsid w:val="000B4265"/>
    <w:rsid w:val="000B44B4"/>
    <w:rsid w:val="000B4878"/>
    <w:rsid w:val="000B4C14"/>
    <w:rsid w:val="000C0AED"/>
    <w:rsid w:val="000C210D"/>
    <w:rsid w:val="000C2128"/>
    <w:rsid w:val="000C2353"/>
    <w:rsid w:val="000C31D0"/>
    <w:rsid w:val="000C4B12"/>
    <w:rsid w:val="000C5292"/>
    <w:rsid w:val="000C53F3"/>
    <w:rsid w:val="000C6BAB"/>
    <w:rsid w:val="000C6CB3"/>
    <w:rsid w:val="000C6D02"/>
    <w:rsid w:val="000D0117"/>
    <w:rsid w:val="000D106F"/>
    <w:rsid w:val="000D22A9"/>
    <w:rsid w:val="000D3131"/>
    <w:rsid w:val="000D32E0"/>
    <w:rsid w:val="000D3C13"/>
    <w:rsid w:val="000D47F9"/>
    <w:rsid w:val="000D52BB"/>
    <w:rsid w:val="000D69EB"/>
    <w:rsid w:val="000D7159"/>
    <w:rsid w:val="000D742B"/>
    <w:rsid w:val="000E1ABB"/>
    <w:rsid w:val="000E226F"/>
    <w:rsid w:val="000E3789"/>
    <w:rsid w:val="000E49B8"/>
    <w:rsid w:val="000E5223"/>
    <w:rsid w:val="000E5313"/>
    <w:rsid w:val="000E5859"/>
    <w:rsid w:val="000E6976"/>
    <w:rsid w:val="000E6CA1"/>
    <w:rsid w:val="000E6DB4"/>
    <w:rsid w:val="000E7CEE"/>
    <w:rsid w:val="000F0751"/>
    <w:rsid w:val="000F1969"/>
    <w:rsid w:val="000F5DB7"/>
    <w:rsid w:val="000F7683"/>
    <w:rsid w:val="00102139"/>
    <w:rsid w:val="00102FE3"/>
    <w:rsid w:val="00103084"/>
    <w:rsid w:val="00103500"/>
    <w:rsid w:val="00103570"/>
    <w:rsid w:val="00103CB3"/>
    <w:rsid w:val="00104BB3"/>
    <w:rsid w:val="0010514E"/>
    <w:rsid w:val="00105214"/>
    <w:rsid w:val="001053D7"/>
    <w:rsid w:val="00105D3A"/>
    <w:rsid w:val="00106C25"/>
    <w:rsid w:val="00107515"/>
    <w:rsid w:val="001079DD"/>
    <w:rsid w:val="0011177B"/>
    <w:rsid w:val="00112DCF"/>
    <w:rsid w:val="0011494F"/>
    <w:rsid w:val="00115900"/>
    <w:rsid w:val="001162DA"/>
    <w:rsid w:val="001165FD"/>
    <w:rsid w:val="0011667C"/>
    <w:rsid w:val="001170A8"/>
    <w:rsid w:val="001172E9"/>
    <w:rsid w:val="00117735"/>
    <w:rsid w:val="001202B3"/>
    <w:rsid w:val="00120474"/>
    <w:rsid w:val="0012092B"/>
    <w:rsid w:val="00121622"/>
    <w:rsid w:val="0012214B"/>
    <w:rsid w:val="001221EE"/>
    <w:rsid w:val="00122886"/>
    <w:rsid w:val="00123951"/>
    <w:rsid w:val="00124591"/>
    <w:rsid w:val="0012617B"/>
    <w:rsid w:val="0012686F"/>
    <w:rsid w:val="00126926"/>
    <w:rsid w:val="00130A69"/>
    <w:rsid w:val="00130ED1"/>
    <w:rsid w:val="001317AA"/>
    <w:rsid w:val="00132E6C"/>
    <w:rsid w:val="001330E8"/>
    <w:rsid w:val="00134095"/>
    <w:rsid w:val="001341B1"/>
    <w:rsid w:val="001346A3"/>
    <w:rsid w:val="001368EC"/>
    <w:rsid w:val="00137DB5"/>
    <w:rsid w:val="0014071B"/>
    <w:rsid w:val="00141755"/>
    <w:rsid w:val="00142C60"/>
    <w:rsid w:val="001438EA"/>
    <w:rsid w:val="001442C3"/>
    <w:rsid w:val="00144E31"/>
    <w:rsid w:val="001453A2"/>
    <w:rsid w:val="00146D42"/>
    <w:rsid w:val="00146F43"/>
    <w:rsid w:val="00150414"/>
    <w:rsid w:val="00151790"/>
    <w:rsid w:val="00151B5D"/>
    <w:rsid w:val="00152E37"/>
    <w:rsid w:val="00154E0A"/>
    <w:rsid w:val="001602E8"/>
    <w:rsid w:val="00160647"/>
    <w:rsid w:val="00160FE3"/>
    <w:rsid w:val="001617FD"/>
    <w:rsid w:val="001635F3"/>
    <w:rsid w:val="001643F4"/>
    <w:rsid w:val="00164854"/>
    <w:rsid w:val="0016642F"/>
    <w:rsid w:val="001668CE"/>
    <w:rsid w:val="001701E6"/>
    <w:rsid w:val="00171528"/>
    <w:rsid w:val="00171B8F"/>
    <w:rsid w:val="00171D6F"/>
    <w:rsid w:val="0017292F"/>
    <w:rsid w:val="00174356"/>
    <w:rsid w:val="00176207"/>
    <w:rsid w:val="00177550"/>
    <w:rsid w:val="00181292"/>
    <w:rsid w:val="00181547"/>
    <w:rsid w:val="00184204"/>
    <w:rsid w:val="00185AF0"/>
    <w:rsid w:val="001875CF"/>
    <w:rsid w:val="00190645"/>
    <w:rsid w:val="001908F5"/>
    <w:rsid w:val="00191681"/>
    <w:rsid w:val="00191C48"/>
    <w:rsid w:val="00191D66"/>
    <w:rsid w:val="001930CB"/>
    <w:rsid w:val="001951CA"/>
    <w:rsid w:val="00195725"/>
    <w:rsid w:val="00195E6A"/>
    <w:rsid w:val="001A089D"/>
    <w:rsid w:val="001A0B78"/>
    <w:rsid w:val="001A2F3C"/>
    <w:rsid w:val="001A50DB"/>
    <w:rsid w:val="001A5568"/>
    <w:rsid w:val="001A5F8B"/>
    <w:rsid w:val="001A6177"/>
    <w:rsid w:val="001B0121"/>
    <w:rsid w:val="001B055A"/>
    <w:rsid w:val="001B0DAE"/>
    <w:rsid w:val="001B0DCF"/>
    <w:rsid w:val="001B26B1"/>
    <w:rsid w:val="001B2F5F"/>
    <w:rsid w:val="001B4270"/>
    <w:rsid w:val="001B4CF4"/>
    <w:rsid w:val="001B6EF4"/>
    <w:rsid w:val="001C0D98"/>
    <w:rsid w:val="001C14F7"/>
    <w:rsid w:val="001C31A0"/>
    <w:rsid w:val="001C4542"/>
    <w:rsid w:val="001C45CB"/>
    <w:rsid w:val="001C5B73"/>
    <w:rsid w:val="001C772E"/>
    <w:rsid w:val="001C7AAD"/>
    <w:rsid w:val="001D0371"/>
    <w:rsid w:val="001D05A2"/>
    <w:rsid w:val="001D128B"/>
    <w:rsid w:val="001D2C31"/>
    <w:rsid w:val="001D2D33"/>
    <w:rsid w:val="001D3857"/>
    <w:rsid w:val="001D5584"/>
    <w:rsid w:val="001D5AC1"/>
    <w:rsid w:val="001D67B3"/>
    <w:rsid w:val="001D75CF"/>
    <w:rsid w:val="001E0744"/>
    <w:rsid w:val="001E0DCD"/>
    <w:rsid w:val="001E15E0"/>
    <w:rsid w:val="001E1833"/>
    <w:rsid w:val="001E3E91"/>
    <w:rsid w:val="001E4CCB"/>
    <w:rsid w:val="001E5203"/>
    <w:rsid w:val="001E677E"/>
    <w:rsid w:val="001E6EBC"/>
    <w:rsid w:val="001E7F06"/>
    <w:rsid w:val="001F02D9"/>
    <w:rsid w:val="001F2145"/>
    <w:rsid w:val="001F22ED"/>
    <w:rsid w:val="001F4B21"/>
    <w:rsid w:val="001F4CA9"/>
    <w:rsid w:val="001F4EF9"/>
    <w:rsid w:val="001F5106"/>
    <w:rsid w:val="001F7028"/>
    <w:rsid w:val="00200898"/>
    <w:rsid w:val="00201035"/>
    <w:rsid w:val="00201546"/>
    <w:rsid w:val="00203EDF"/>
    <w:rsid w:val="00204147"/>
    <w:rsid w:val="0020464D"/>
    <w:rsid w:val="00205D54"/>
    <w:rsid w:val="002069EA"/>
    <w:rsid w:val="00206A42"/>
    <w:rsid w:val="00206D92"/>
    <w:rsid w:val="002108E9"/>
    <w:rsid w:val="00210F59"/>
    <w:rsid w:val="00211994"/>
    <w:rsid w:val="00212195"/>
    <w:rsid w:val="00212C39"/>
    <w:rsid w:val="00212D00"/>
    <w:rsid w:val="00213027"/>
    <w:rsid w:val="00216154"/>
    <w:rsid w:val="002174B3"/>
    <w:rsid w:val="002179DB"/>
    <w:rsid w:val="00217F5F"/>
    <w:rsid w:val="00221A95"/>
    <w:rsid w:val="0022276D"/>
    <w:rsid w:val="00222B91"/>
    <w:rsid w:val="00224BE9"/>
    <w:rsid w:val="002255FC"/>
    <w:rsid w:val="00225FC2"/>
    <w:rsid w:val="00226AC6"/>
    <w:rsid w:val="00226CCD"/>
    <w:rsid w:val="00227AC0"/>
    <w:rsid w:val="0023295C"/>
    <w:rsid w:val="00232B83"/>
    <w:rsid w:val="00232DBE"/>
    <w:rsid w:val="002331D7"/>
    <w:rsid w:val="00234D09"/>
    <w:rsid w:val="00235426"/>
    <w:rsid w:val="00235982"/>
    <w:rsid w:val="00236228"/>
    <w:rsid w:val="002362A9"/>
    <w:rsid w:val="00236D3B"/>
    <w:rsid w:val="002403BC"/>
    <w:rsid w:val="00240BE6"/>
    <w:rsid w:val="002428CB"/>
    <w:rsid w:val="00242FC4"/>
    <w:rsid w:val="0024309C"/>
    <w:rsid w:val="00245AFD"/>
    <w:rsid w:val="0024666E"/>
    <w:rsid w:val="0024720F"/>
    <w:rsid w:val="002478B0"/>
    <w:rsid w:val="002504BC"/>
    <w:rsid w:val="0025239C"/>
    <w:rsid w:val="00253EEC"/>
    <w:rsid w:val="002552B5"/>
    <w:rsid w:val="00261E1F"/>
    <w:rsid w:val="00261FE5"/>
    <w:rsid w:val="00265D36"/>
    <w:rsid w:val="00266AC1"/>
    <w:rsid w:val="0027032C"/>
    <w:rsid w:val="00271006"/>
    <w:rsid w:val="002712A5"/>
    <w:rsid w:val="00273444"/>
    <w:rsid w:val="00274C5E"/>
    <w:rsid w:val="00275640"/>
    <w:rsid w:val="00275819"/>
    <w:rsid w:val="00275DBA"/>
    <w:rsid w:val="00275DBF"/>
    <w:rsid w:val="0027648C"/>
    <w:rsid w:val="00276583"/>
    <w:rsid w:val="0027705D"/>
    <w:rsid w:val="002801A0"/>
    <w:rsid w:val="00282022"/>
    <w:rsid w:val="00282A42"/>
    <w:rsid w:val="00282CCE"/>
    <w:rsid w:val="0028474F"/>
    <w:rsid w:val="00286187"/>
    <w:rsid w:val="002876E0"/>
    <w:rsid w:val="002916C1"/>
    <w:rsid w:val="00292586"/>
    <w:rsid w:val="00295554"/>
    <w:rsid w:val="002A11CD"/>
    <w:rsid w:val="002A1F70"/>
    <w:rsid w:val="002A3DC5"/>
    <w:rsid w:val="002A487D"/>
    <w:rsid w:val="002A5809"/>
    <w:rsid w:val="002A5A88"/>
    <w:rsid w:val="002A6131"/>
    <w:rsid w:val="002A678E"/>
    <w:rsid w:val="002A765D"/>
    <w:rsid w:val="002A7F3B"/>
    <w:rsid w:val="002A7F7E"/>
    <w:rsid w:val="002B1166"/>
    <w:rsid w:val="002B1A43"/>
    <w:rsid w:val="002B45B1"/>
    <w:rsid w:val="002B59CC"/>
    <w:rsid w:val="002B5FEB"/>
    <w:rsid w:val="002B6022"/>
    <w:rsid w:val="002B72F9"/>
    <w:rsid w:val="002B77BF"/>
    <w:rsid w:val="002B7B53"/>
    <w:rsid w:val="002C0E45"/>
    <w:rsid w:val="002C1F74"/>
    <w:rsid w:val="002C3583"/>
    <w:rsid w:val="002C44B4"/>
    <w:rsid w:val="002C44E9"/>
    <w:rsid w:val="002C4D06"/>
    <w:rsid w:val="002C4D9C"/>
    <w:rsid w:val="002C4FA8"/>
    <w:rsid w:val="002C564A"/>
    <w:rsid w:val="002C5846"/>
    <w:rsid w:val="002C6FF2"/>
    <w:rsid w:val="002C7C0C"/>
    <w:rsid w:val="002D0E72"/>
    <w:rsid w:val="002D24B2"/>
    <w:rsid w:val="002D2CCF"/>
    <w:rsid w:val="002D2E10"/>
    <w:rsid w:val="002D7436"/>
    <w:rsid w:val="002D7A87"/>
    <w:rsid w:val="002E0DB1"/>
    <w:rsid w:val="002E2471"/>
    <w:rsid w:val="002E2869"/>
    <w:rsid w:val="002E321F"/>
    <w:rsid w:val="002E462A"/>
    <w:rsid w:val="002E46B8"/>
    <w:rsid w:val="002E4E23"/>
    <w:rsid w:val="002E536D"/>
    <w:rsid w:val="002E7594"/>
    <w:rsid w:val="002E7A6F"/>
    <w:rsid w:val="002F1300"/>
    <w:rsid w:val="002F1A72"/>
    <w:rsid w:val="002F1D41"/>
    <w:rsid w:val="002F2C35"/>
    <w:rsid w:val="002F2F5F"/>
    <w:rsid w:val="002F3487"/>
    <w:rsid w:val="002F448A"/>
    <w:rsid w:val="002F503F"/>
    <w:rsid w:val="003002C0"/>
    <w:rsid w:val="00300442"/>
    <w:rsid w:val="00300D06"/>
    <w:rsid w:val="00301FA9"/>
    <w:rsid w:val="00303B04"/>
    <w:rsid w:val="00304A54"/>
    <w:rsid w:val="00304D3F"/>
    <w:rsid w:val="00305340"/>
    <w:rsid w:val="00307F44"/>
    <w:rsid w:val="00310881"/>
    <w:rsid w:val="00310F21"/>
    <w:rsid w:val="0031208A"/>
    <w:rsid w:val="0031297E"/>
    <w:rsid w:val="003146CB"/>
    <w:rsid w:val="00315821"/>
    <w:rsid w:val="00316BE7"/>
    <w:rsid w:val="00316CCC"/>
    <w:rsid w:val="00317263"/>
    <w:rsid w:val="0031736A"/>
    <w:rsid w:val="00317EE6"/>
    <w:rsid w:val="003205B2"/>
    <w:rsid w:val="00321169"/>
    <w:rsid w:val="00321BB7"/>
    <w:rsid w:val="00321F94"/>
    <w:rsid w:val="00322011"/>
    <w:rsid w:val="00323BC1"/>
    <w:rsid w:val="00325B21"/>
    <w:rsid w:val="00327CA1"/>
    <w:rsid w:val="003300A6"/>
    <w:rsid w:val="00330458"/>
    <w:rsid w:val="003306CD"/>
    <w:rsid w:val="00331A51"/>
    <w:rsid w:val="00331F39"/>
    <w:rsid w:val="00332F43"/>
    <w:rsid w:val="00336FA1"/>
    <w:rsid w:val="00337481"/>
    <w:rsid w:val="00337BEA"/>
    <w:rsid w:val="00340EAD"/>
    <w:rsid w:val="00341055"/>
    <w:rsid w:val="00344DA1"/>
    <w:rsid w:val="0034560C"/>
    <w:rsid w:val="00346427"/>
    <w:rsid w:val="00350CC1"/>
    <w:rsid w:val="0035172F"/>
    <w:rsid w:val="00355C1B"/>
    <w:rsid w:val="00355C55"/>
    <w:rsid w:val="00357D29"/>
    <w:rsid w:val="003608A3"/>
    <w:rsid w:val="00360948"/>
    <w:rsid w:val="003613F4"/>
    <w:rsid w:val="0036253C"/>
    <w:rsid w:val="00362ADB"/>
    <w:rsid w:val="00365503"/>
    <w:rsid w:val="003656A1"/>
    <w:rsid w:val="003656A8"/>
    <w:rsid w:val="003670C9"/>
    <w:rsid w:val="00367C15"/>
    <w:rsid w:val="00373F91"/>
    <w:rsid w:val="00374835"/>
    <w:rsid w:val="00376008"/>
    <w:rsid w:val="003774AA"/>
    <w:rsid w:val="003776FE"/>
    <w:rsid w:val="00377B87"/>
    <w:rsid w:val="00380382"/>
    <w:rsid w:val="0038352C"/>
    <w:rsid w:val="003855B2"/>
    <w:rsid w:val="00386BCB"/>
    <w:rsid w:val="00386C78"/>
    <w:rsid w:val="00390335"/>
    <w:rsid w:val="00390A38"/>
    <w:rsid w:val="00391FAC"/>
    <w:rsid w:val="003941D5"/>
    <w:rsid w:val="00395E0B"/>
    <w:rsid w:val="00396539"/>
    <w:rsid w:val="00397E6B"/>
    <w:rsid w:val="003A6362"/>
    <w:rsid w:val="003A6A73"/>
    <w:rsid w:val="003A7B1F"/>
    <w:rsid w:val="003B0F15"/>
    <w:rsid w:val="003B24D0"/>
    <w:rsid w:val="003B2790"/>
    <w:rsid w:val="003B43CA"/>
    <w:rsid w:val="003B5146"/>
    <w:rsid w:val="003B64C5"/>
    <w:rsid w:val="003B6CE0"/>
    <w:rsid w:val="003C0079"/>
    <w:rsid w:val="003C0B61"/>
    <w:rsid w:val="003C1D6D"/>
    <w:rsid w:val="003C23F3"/>
    <w:rsid w:val="003C2A26"/>
    <w:rsid w:val="003C4B08"/>
    <w:rsid w:val="003C53C6"/>
    <w:rsid w:val="003C735B"/>
    <w:rsid w:val="003C79CD"/>
    <w:rsid w:val="003D0C38"/>
    <w:rsid w:val="003D16DB"/>
    <w:rsid w:val="003D38DE"/>
    <w:rsid w:val="003D428E"/>
    <w:rsid w:val="003D4876"/>
    <w:rsid w:val="003D5028"/>
    <w:rsid w:val="003D6CC1"/>
    <w:rsid w:val="003E0155"/>
    <w:rsid w:val="003E11A4"/>
    <w:rsid w:val="003E1A0F"/>
    <w:rsid w:val="003E20B0"/>
    <w:rsid w:val="003E2B71"/>
    <w:rsid w:val="003E553E"/>
    <w:rsid w:val="003E67A9"/>
    <w:rsid w:val="003E70E5"/>
    <w:rsid w:val="003E75DD"/>
    <w:rsid w:val="003E7AF6"/>
    <w:rsid w:val="003F079C"/>
    <w:rsid w:val="003F13C0"/>
    <w:rsid w:val="003F40D3"/>
    <w:rsid w:val="003F4C1F"/>
    <w:rsid w:val="003F6855"/>
    <w:rsid w:val="00404ABB"/>
    <w:rsid w:val="00406C62"/>
    <w:rsid w:val="00406DBF"/>
    <w:rsid w:val="0041068B"/>
    <w:rsid w:val="00410A88"/>
    <w:rsid w:val="00412555"/>
    <w:rsid w:val="004126D6"/>
    <w:rsid w:val="00413076"/>
    <w:rsid w:val="00414504"/>
    <w:rsid w:val="00414AB1"/>
    <w:rsid w:val="00415D7F"/>
    <w:rsid w:val="00416928"/>
    <w:rsid w:val="00416B0C"/>
    <w:rsid w:val="00420E4A"/>
    <w:rsid w:val="004268EE"/>
    <w:rsid w:val="00427031"/>
    <w:rsid w:val="00430982"/>
    <w:rsid w:val="00431B00"/>
    <w:rsid w:val="00432CA3"/>
    <w:rsid w:val="0043312C"/>
    <w:rsid w:val="00433630"/>
    <w:rsid w:val="00434231"/>
    <w:rsid w:val="00434A51"/>
    <w:rsid w:val="004358F2"/>
    <w:rsid w:val="00435A40"/>
    <w:rsid w:val="004367B0"/>
    <w:rsid w:val="00436CF1"/>
    <w:rsid w:val="0043747A"/>
    <w:rsid w:val="00437514"/>
    <w:rsid w:val="00437CB2"/>
    <w:rsid w:val="004401BE"/>
    <w:rsid w:val="00440786"/>
    <w:rsid w:val="00440EAA"/>
    <w:rsid w:val="004413CC"/>
    <w:rsid w:val="00442F8D"/>
    <w:rsid w:val="00444E2F"/>
    <w:rsid w:val="004457A5"/>
    <w:rsid w:val="004473D8"/>
    <w:rsid w:val="004473EE"/>
    <w:rsid w:val="00447609"/>
    <w:rsid w:val="00450475"/>
    <w:rsid w:val="00450BEE"/>
    <w:rsid w:val="00452EAF"/>
    <w:rsid w:val="00455AF6"/>
    <w:rsid w:val="00460049"/>
    <w:rsid w:val="004606A6"/>
    <w:rsid w:val="00461AA2"/>
    <w:rsid w:val="00461DD4"/>
    <w:rsid w:val="00465416"/>
    <w:rsid w:val="0046608E"/>
    <w:rsid w:val="00466415"/>
    <w:rsid w:val="004676A1"/>
    <w:rsid w:val="004701CF"/>
    <w:rsid w:val="004712B4"/>
    <w:rsid w:val="00471346"/>
    <w:rsid w:val="00471960"/>
    <w:rsid w:val="00471D1E"/>
    <w:rsid w:val="00471FAD"/>
    <w:rsid w:val="00472733"/>
    <w:rsid w:val="004729C0"/>
    <w:rsid w:val="004746DB"/>
    <w:rsid w:val="00475289"/>
    <w:rsid w:val="004760C7"/>
    <w:rsid w:val="0047668D"/>
    <w:rsid w:val="00480AD2"/>
    <w:rsid w:val="0048346E"/>
    <w:rsid w:val="004847A9"/>
    <w:rsid w:val="004858BA"/>
    <w:rsid w:val="00493131"/>
    <w:rsid w:val="00493542"/>
    <w:rsid w:val="00495225"/>
    <w:rsid w:val="0049553B"/>
    <w:rsid w:val="00495877"/>
    <w:rsid w:val="00495930"/>
    <w:rsid w:val="0049627C"/>
    <w:rsid w:val="00497C65"/>
    <w:rsid w:val="004A0BB4"/>
    <w:rsid w:val="004A0C31"/>
    <w:rsid w:val="004A1345"/>
    <w:rsid w:val="004A1983"/>
    <w:rsid w:val="004A1FE8"/>
    <w:rsid w:val="004A2E29"/>
    <w:rsid w:val="004A493A"/>
    <w:rsid w:val="004A4A8F"/>
    <w:rsid w:val="004A6055"/>
    <w:rsid w:val="004A61E3"/>
    <w:rsid w:val="004A66A7"/>
    <w:rsid w:val="004A6A1A"/>
    <w:rsid w:val="004A70FF"/>
    <w:rsid w:val="004A782C"/>
    <w:rsid w:val="004A7FCA"/>
    <w:rsid w:val="004B06EE"/>
    <w:rsid w:val="004B235F"/>
    <w:rsid w:val="004B500B"/>
    <w:rsid w:val="004B62C7"/>
    <w:rsid w:val="004B658C"/>
    <w:rsid w:val="004B6631"/>
    <w:rsid w:val="004B6D38"/>
    <w:rsid w:val="004C0CAA"/>
    <w:rsid w:val="004C13E8"/>
    <w:rsid w:val="004C1D2B"/>
    <w:rsid w:val="004C4520"/>
    <w:rsid w:val="004C67AE"/>
    <w:rsid w:val="004D0C24"/>
    <w:rsid w:val="004D1432"/>
    <w:rsid w:val="004D3B0B"/>
    <w:rsid w:val="004D4B5E"/>
    <w:rsid w:val="004D7BAF"/>
    <w:rsid w:val="004E0270"/>
    <w:rsid w:val="004E0306"/>
    <w:rsid w:val="004E0F44"/>
    <w:rsid w:val="004E1BC6"/>
    <w:rsid w:val="004E281D"/>
    <w:rsid w:val="004E2AC7"/>
    <w:rsid w:val="004E4BC5"/>
    <w:rsid w:val="004E5272"/>
    <w:rsid w:val="004E5473"/>
    <w:rsid w:val="004E614D"/>
    <w:rsid w:val="004E7D9C"/>
    <w:rsid w:val="004F2006"/>
    <w:rsid w:val="004F2621"/>
    <w:rsid w:val="004F2F22"/>
    <w:rsid w:val="004F364F"/>
    <w:rsid w:val="004F3A8D"/>
    <w:rsid w:val="004F7A69"/>
    <w:rsid w:val="00507E39"/>
    <w:rsid w:val="00510729"/>
    <w:rsid w:val="0051144F"/>
    <w:rsid w:val="00513782"/>
    <w:rsid w:val="00514665"/>
    <w:rsid w:val="00514DAC"/>
    <w:rsid w:val="005165E7"/>
    <w:rsid w:val="00517990"/>
    <w:rsid w:val="00520961"/>
    <w:rsid w:val="00520EF4"/>
    <w:rsid w:val="00520FE1"/>
    <w:rsid w:val="00521853"/>
    <w:rsid w:val="00522305"/>
    <w:rsid w:val="00522ADB"/>
    <w:rsid w:val="00524154"/>
    <w:rsid w:val="00524379"/>
    <w:rsid w:val="00524943"/>
    <w:rsid w:val="005255D6"/>
    <w:rsid w:val="005257BB"/>
    <w:rsid w:val="00525931"/>
    <w:rsid w:val="00525D5D"/>
    <w:rsid w:val="00526C82"/>
    <w:rsid w:val="005279ED"/>
    <w:rsid w:val="00530976"/>
    <w:rsid w:val="00532E5B"/>
    <w:rsid w:val="00533D81"/>
    <w:rsid w:val="005349FC"/>
    <w:rsid w:val="00535409"/>
    <w:rsid w:val="00535A29"/>
    <w:rsid w:val="005361D8"/>
    <w:rsid w:val="00536226"/>
    <w:rsid w:val="00536B7B"/>
    <w:rsid w:val="00536CAE"/>
    <w:rsid w:val="005410F3"/>
    <w:rsid w:val="00541115"/>
    <w:rsid w:val="00541F3A"/>
    <w:rsid w:val="00544903"/>
    <w:rsid w:val="00547702"/>
    <w:rsid w:val="00550E09"/>
    <w:rsid w:val="005517CD"/>
    <w:rsid w:val="00552317"/>
    <w:rsid w:val="0055357D"/>
    <w:rsid w:val="00553AE7"/>
    <w:rsid w:val="00554206"/>
    <w:rsid w:val="00554732"/>
    <w:rsid w:val="005559B6"/>
    <w:rsid w:val="00557018"/>
    <w:rsid w:val="00557383"/>
    <w:rsid w:val="0055794F"/>
    <w:rsid w:val="0056009C"/>
    <w:rsid w:val="00560109"/>
    <w:rsid w:val="005602D3"/>
    <w:rsid w:val="00561C97"/>
    <w:rsid w:val="00562908"/>
    <w:rsid w:val="00562F7D"/>
    <w:rsid w:val="00565507"/>
    <w:rsid w:val="005664E8"/>
    <w:rsid w:val="00567196"/>
    <w:rsid w:val="0057054E"/>
    <w:rsid w:val="005717CC"/>
    <w:rsid w:val="00572844"/>
    <w:rsid w:val="0057307B"/>
    <w:rsid w:val="0057342B"/>
    <w:rsid w:val="00573B9B"/>
    <w:rsid w:val="005749C6"/>
    <w:rsid w:val="00576BB4"/>
    <w:rsid w:val="005800AB"/>
    <w:rsid w:val="005805D5"/>
    <w:rsid w:val="00581ED2"/>
    <w:rsid w:val="00582608"/>
    <w:rsid w:val="00582E99"/>
    <w:rsid w:val="005912FC"/>
    <w:rsid w:val="0059240E"/>
    <w:rsid w:val="0059578A"/>
    <w:rsid w:val="005963CE"/>
    <w:rsid w:val="005968A4"/>
    <w:rsid w:val="0059727B"/>
    <w:rsid w:val="00597D2B"/>
    <w:rsid w:val="00597FA1"/>
    <w:rsid w:val="005A09DA"/>
    <w:rsid w:val="005A1597"/>
    <w:rsid w:val="005A1E01"/>
    <w:rsid w:val="005A3071"/>
    <w:rsid w:val="005A40A4"/>
    <w:rsid w:val="005A5276"/>
    <w:rsid w:val="005B0946"/>
    <w:rsid w:val="005B0FC3"/>
    <w:rsid w:val="005B1337"/>
    <w:rsid w:val="005B4CEA"/>
    <w:rsid w:val="005B599A"/>
    <w:rsid w:val="005B74BF"/>
    <w:rsid w:val="005C02BE"/>
    <w:rsid w:val="005C4539"/>
    <w:rsid w:val="005C65F5"/>
    <w:rsid w:val="005C7CE3"/>
    <w:rsid w:val="005D0602"/>
    <w:rsid w:val="005D2240"/>
    <w:rsid w:val="005D23E2"/>
    <w:rsid w:val="005D3062"/>
    <w:rsid w:val="005D3F15"/>
    <w:rsid w:val="005D615E"/>
    <w:rsid w:val="005D6885"/>
    <w:rsid w:val="005E0387"/>
    <w:rsid w:val="005E05EF"/>
    <w:rsid w:val="005E05FA"/>
    <w:rsid w:val="005E4DD2"/>
    <w:rsid w:val="005F158D"/>
    <w:rsid w:val="005F2B9F"/>
    <w:rsid w:val="005F33EC"/>
    <w:rsid w:val="005F364D"/>
    <w:rsid w:val="005F373E"/>
    <w:rsid w:val="005F5EBD"/>
    <w:rsid w:val="005F5FCC"/>
    <w:rsid w:val="005F76B2"/>
    <w:rsid w:val="00600E82"/>
    <w:rsid w:val="00601B2E"/>
    <w:rsid w:val="006030D3"/>
    <w:rsid w:val="006053C2"/>
    <w:rsid w:val="006055B4"/>
    <w:rsid w:val="00607C07"/>
    <w:rsid w:val="00607E2D"/>
    <w:rsid w:val="00610B4C"/>
    <w:rsid w:val="00611925"/>
    <w:rsid w:val="0061225F"/>
    <w:rsid w:val="00612482"/>
    <w:rsid w:val="00612A2E"/>
    <w:rsid w:val="0061338F"/>
    <w:rsid w:val="006137AE"/>
    <w:rsid w:val="00614E4C"/>
    <w:rsid w:val="00615A8B"/>
    <w:rsid w:val="0061641C"/>
    <w:rsid w:val="0061643D"/>
    <w:rsid w:val="00620083"/>
    <w:rsid w:val="00621463"/>
    <w:rsid w:val="00621D39"/>
    <w:rsid w:val="00623DC0"/>
    <w:rsid w:val="00625131"/>
    <w:rsid w:val="00630010"/>
    <w:rsid w:val="006340E3"/>
    <w:rsid w:val="00634536"/>
    <w:rsid w:val="006345A1"/>
    <w:rsid w:val="00634DC4"/>
    <w:rsid w:val="00635A9A"/>
    <w:rsid w:val="006364FE"/>
    <w:rsid w:val="00636674"/>
    <w:rsid w:val="006367BB"/>
    <w:rsid w:val="006371C1"/>
    <w:rsid w:val="00637EE0"/>
    <w:rsid w:val="00640236"/>
    <w:rsid w:val="00640F81"/>
    <w:rsid w:val="0064196F"/>
    <w:rsid w:val="0064226A"/>
    <w:rsid w:val="0064240D"/>
    <w:rsid w:val="00642BA7"/>
    <w:rsid w:val="00642C65"/>
    <w:rsid w:val="00644826"/>
    <w:rsid w:val="00646318"/>
    <w:rsid w:val="00651654"/>
    <w:rsid w:val="006521EA"/>
    <w:rsid w:val="0065223A"/>
    <w:rsid w:val="00653781"/>
    <w:rsid w:val="006537AE"/>
    <w:rsid w:val="00653D64"/>
    <w:rsid w:val="00655ABA"/>
    <w:rsid w:val="00656798"/>
    <w:rsid w:val="00657766"/>
    <w:rsid w:val="00657AC2"/>
    <w:rsid w:val="00660134"/>
    <w:rsid w:val="00662FF3"/>
    <w:rsid w:val="00663322"/>
    <w:rsid w:val="006635E8"/>
    <w:rsid w:val="00664381"/>
    <w:rsid w:val="0066689B"/>
    <w:rsid w:val="0066761F"/>
    <w:rsid w:val="00667FD0"/>
    <w:rsid w:val="00670147"/>
    <w:rsid w:val="00670A29"/>
    <w:rsid w:val="00670A39"/>
    <w:rsid w:val="00670E66"/>
    <w:rsid w:val="00671461"/>
    <w:rsid w:val="00672463"/>
    <w:rsid w:val="0067259F"/>
    <w:rsid w:val="00672840"/>
    <w:rsid w:val="00673F6F"/>
    <w:rsid w:val="0067438C"/>
    <w:rsid w:val="00675A63"/>
    <w:rsid w:val="00675F32"/>
    <w:rsid w:val="006768DB"/>
    <w:rsid w:val="00676940"/>
    <w:rsid w:val="00676B40"/>
    <w:rsid w:val="00677852"/>
    <w:rsid w:val="006779A8"/>
    <w:rsid w:val="00682608"/>
    <w:rsid w:val="00682C47"/>
    <w:rsid w:val="006840E5"/>
    <w:rsid w:val="00685F4B"/>
    <w:rsid w:val="0068706A"/>
    <w:rsid w:val="00687F7A"/>
    <w:rsid w:val="0069098E"/>
    <w:rsid w:val="0069272A"/>
    <w:rsid w:val="00692D1F"/>
    <w:rsid w:val="00694123"/>
    <w:rsid w:val="00696179"/>
    <w:rsid w:val="006A0172"/>
    <w:rsid w:val="006A16EE"/>
    <w:rsid w:val="006A1A89"/>
    <w:rsid w:val="006A2C1F"/>
    <w:rsid w:val="006A396A"/>
    <w:rsid w:val="006A5AF5"/>
    <w:rsid w:val="006A6FB9"/>
    <w:rsid w:val="006B0E71"/>
    <w:rsid w:val="006B108F"/>
    <w:rsid w:val="006B1119"/>
    <w:rsid w:val="006B1B3A"/>
    <w:rsid w:val="006B1C31"/>
    <w:rsid w:val="006B25E1"/>
    <w:rsid w:val="006B3836"/>
    <w:rsid w:val="006B7965"/>
    <w:rsid w:val="006C1BD6"/>
    <w:rsid w:val="006C56CD"/>
    <w:rsid w:val="006C5BE0"/>
    <w:rsid w:val="006C6664"/>
    <w:rsid w:val="006C685F"/>
    <w:rsid w:val="006D1979"/>
    <w:rsid w:val="006D2550"/>
    <w:rsid w:val="006D40C3"/>
    <w:rsid w:val="006D5D34"/>
    <w:rsid w:val="006D63BF"/>
    <w:rsid w:val="006D78B6"/>
    <w:rsid w:val="006E12EA"/>
    <w:rsid w:val="006E3D6C"/>
    <w:rsid w:val="006E3FAF"/>
    <w:rsid w:val="006E4182"/>
    <w:rsid w:val="006E504F"/>
    <w:rsid w:val="006F05C2"/>
    <w:rsid w:val="006F20A4"/>
    <w:rsid w:val="006F214D"/>
    <w:rsid w:val="006F2B76"/>
    <w:rsid w:val="006F561D"/>
    <w:rsid w:val="006F701C"/>
    <w:rsid w:val="006F7829"/>
    <w:rsid w:val="00703594"/>
    <w:rsid w:val="00704A54"/>
    <w:rsid w:val="0071100C"/>
    <w:rsid w:val="007156EA"/>
    <w:rsid w:val="00716269"/>
    <w:rsid w:val="00716432"/>
    <w:rsid w:val="007172AD"/>
    <w:rsid w:val="00717304"/>
    <w:rsid w:val="0071756C"/>
    <w:rsid w:val="0072002F"/>
    <w:rsid w:val="00720483"/>
    <w:rsid w:val="0072157A"/>
    <w:rsid w:val="00722FD6"/>
    <w:rsid w:val="007242A8"/>
    <w:rsid w:val="00724FA9"/>
    <w:rsid w:val="00725922"/>
    <w:rsid w:val="00725BDD"/>
    <w:rsid w:val="00726A29"/>
    <w:rsid w:val="007276C5"/>
    <w:rsid w:val="00727E05"/>
    <w:rsid w:val="007304CE"/>
    <w:rsid w:val="007310A3"/>
    <w:rsid w:val="007326DB"/>
    <w:rsid w:val="0073278B"/>
    <w:rsid w:val="00734D9F"/>
    <w:rsid w:val="00735C54"/>
    <w:rsid w:val="007378FD"/>
    <w:rsid w:val="00737AC7"/>
    <w:rsid w:val="00740362"/>
    <w:rsid w:val="00741105"/>
    <w:rsid w:val="00742E70"/>
    <w:rsid w:val="007433C1"/>
    <w:rsid w:val="007437D2"/>
    <w:rsid w:val="00743E23"/>
    <w:rsid w:val="00744EE3"/>
    <w:rsid w:val="00745D27"/>
    <w:rsid w:val="00745E8F"/>
    <w:rsid w:val="00750395"/>
    <w:rsid w:val="00750DEF"/>
    <w:rsid w:val="0075200E"/>
    <w:rsid w:val="0075719B"/>
    <w:rsid w:val="0075727B"/>
    <w:rsid w:val="0075767C"/>
    <w:rsid w:val="00761668"/>
    <w:rsid w:val="007621B1"/>
    <w:rsid w:val="00762368"/>
    <w:rsid w:val="00763606"/>
    <w:rsid w:val="00764A50"/>
    <w:rsid w:val="007667A9"/>
    <w:rsid w:val="00767CFB"/>
    <w:rsid w:val="0077153C"/>
    <w:rsid w:val="007728D5"/>
    <w:rsid w:val="00773940"/>
    <w:rsid w:val="00777657"/>
    <w:rsid w:val="007776CB"/>
    <w:rsid w:val="00777AE4"/>
    <w:rsid w:val="00777B66"/>
    <w:rsid w:val="00781010"/>
    <w:rsid w:val="00781348"/>
    <w:rsid w:val="00781FD4"/>
    <w:rsid w:val="00782D9A"/>
    <w:rsid w:val="0078374B"/>
    <w:rsid w:val="007857F9"/>
    <w:rsid w:val="00790780"/>
    <w:rsid w:val="007912EC"/>
    <w:rsid w:val="00792A9C"/>
    <w:rsid w:val="00792D52"/>
    <w:rsid w:val="007947EC"/>
    <w:rsid w:val="00794E77"/>
    <w:rsid w:val="00796177"/>
    <w:rsid w:val="007977EA"/>
    <w:rsid w:val="007A2060"/>
    <w:rsid w:val="007A222F"/>
    <w:rsid w:val="007A4986"/>
    <w:rsid w:val="007A4AD5"/>
    <w:rsid w:val="007A5F29"/>
    <w:rsid w:val="007A7BD8"/>
    <w:rsid w:val="007A7CBB"/>
    <w:rsid w:val="007A7FA6"/>
    <w:rsid w:val="007B1537"/>
    <w:rsid w:val="007B1D73"/>
    <w:rsid w:val="007B2AE4"/>
    <w:rsid w:val="007B38F6"/>
    <w:rsid w:val="007B6E05"/>
    <w:rsid w:val="007B77F2"/>
    <w:rsid w:val="007C007F"/>
    <w:rsid w:val="007C2232"/>
    <w:rsid w:val="007C28F5"/>
    <w:rsid w:val="007C2E95"/>
    <w:rsid w:val="007C44F5"/>
    <w:rsid w:val="007C62FC"/>
    <w:rsid w:val="007C6813"/>
    <w:rsid w:val="007D0298"/>
    <w:rsid w:val="007D0F64"/>
    <w:rsid w:val="007D193B"/>
    <w:rsid w:val="007D2637"/>
    <w:rsid w:val="007D2945"/>
    <w:rsid w:val="007D38A0"/>
    <w:rsid w:val="007D38F9"/>
    <w:rsid w:val="007D3B2C"/>
    <w:rsid w:val="007D3EF9"/>
    <w:rsid w:val="007D4F4D"/>
    <w:rsid w:val="007D53A7"/>
    <w:rsid w:val="007D760F"/>
    <w:rsid w:val="007E1672"/>
    <w:rsid w:val="007E1DA8"/>
    <w:rsid w:val="007E3E28"/>
    <w:rsid w:val="007E4B01"/>
    <w:rsid w:val="007E7F86"/>
    <w:rsid w:val="007F0C53"/>
    <w:rsid w:val="007F1CFD"/>
    <w:rsid w:val="007F1FD4"/>
    <w:rsid w:val="007F229B"/>
    <w:rsid w:val="007F3197"/>
    <w:rsid w:val="007F368F"/>
    <w:rsid w:val="007F45F1"/>
    <w:rsid w:val="007F477D"/>
    <w:rsid w:val="007F549B"/>
    <w:rsid w:val="008011A9"/>
    <w:rsid w:val="00804106"/>
    <w:rsid w:val="00805066"/>
    <w:rsid w:val="00805998"/>
    <w:rsid w:val="00807571"/>
    <w:rsid w:val="00807DBC"/>
    <w:rsid w:val="008111CA"/>
    <w:rsid w:val="0081152F"/>
    <w:rsid w:val="00811E33"/>
    <w:rsid w:val="0081249C"/>
    <w:rsid w:val="0081385D"/>
    <w:rsid w:val="00813BBC"/>
    <w:rsid w:val="0081502B"/>
    <w:rsid w:val="0081534F"/>
    <w:rsid w:val="008154F0"/>
    <w:rsid w:val="00815FF0"/>
    <w:rsid w:val="00816095"/>
    <w:rsid w:val="008172F5"/>
    <w:rsid w:val="00817402"/>
    <w:rsid w:val="00817E73"/>
    <w:rsid w:val="00820757"/>
    <w:rsid w:val="008220C2"/>
    <w:rsid w:val="00822775"/>
    <w:rsid w:val="00822912"/>
    <w:rsid w:val="0082315D"/>
    <w:rsid w:val="008240D9"/>
    <w:rsid w:val="00825FBF"/>
    <w:rsid w:val="00827AE6"/>
    <w:rsid w:val="00830E03"/>
    <w:rsid w:val="00831368"/>
    <w:rsid w:val="00831C6D"/>
    <w:rsid w:val="00832E5A"/>
    <w:rsid w:val="0083594A"/>
    <w:rsid w:val="00835E1B"/>
    <w:rsid w:val="0083609D"/>
    <w:rsid w:val="00836181"/>
    <w:rsid w:val="008365B7"/>
    <w:rsid w:val="00836CBD"/>
    <w:rsid w:val="00837B2D"/>
    <w:rsid w:val="00837E89"/>
    <w:rsid w:val="00840D01"/>
    <w:rsid w:val="00841655"/>
    <w:rsid w:val="00841A9F"/>
    <w:rsid w:val="00841E69"/>
    <w:rsid w:val="00842F13"/>
    <w:rsid w:val="00843729"/>
    <w:rsid w:val="00846022"/>
    <w:rsid w:val="00847C49"/>
    <w:rsid w:val="008504AA"/>
    <w:rsid w:val="0085066E"/>
    <w:rsid w:val="00851DF3"/>
    <w:rsid w:val="00852822"/>
    <w:rsid w:val="00854F3F"/>
    <w:rsid w:val="0085554A"/>
    <w:rsid w:val="00855F78"/>
    <w:rsid w:val="00856068"/>
    <w:rsid w:val="00857C90"/>
    <w:rsid w:val="008663A6"/>
    <w:rsid w:val="0086688C"/>
    <w:rsid w:val="0086693D"/>
    <w:rsid w:val="00870F9D"/>
    <w:rsid w:val="0087178D"/>
    <w:rsid w:val="00872089"/>
    <w:rsid w:val="008723B2"/>
    <w:rsid w:val="008727E3"/>
    <w:rsid w:val="00874B16"/>
    <w:rsid w:val="00874BEC"/>
    <w:rsid w:val="00874F63"/>
    <w:rsid w:val="00874FA3"/>
    <w:rsid w:val="00875A26"/>
    <w:rsid w:val="0087797A"/>
    <w:rsid w:val="00877D9D"/>
    <w:rsid w:val="00880C00"/>
    <w:rsid w:val="0088232C"/>
    <w:rsid w:val="00882E9A"/>
    <w:rsid w:val="008836AF"/>
    <w:rsid w:val="00884DC2"/>
    <w:rsid w:val="00885927"/>
    <w:rsid w:val="00891258"/>
    <w:rsid w:val="008941BF"/>
    <w:rsid w:val="00895444"/>
    <w:rsid w:val="008959CE"/>
    <w:rsid w:val="00897A67"/>
    <w:rsid w:val="008A0AFA"/>
    <w:rsid w:val="008A1450"/>
    <w:rsid w:val="008A1AEA"/>
    <w:rsid w:val="008A29C3"/>
    <w:rsid w:val="008A2D90"/>
    <w:rsid w:val="008A6592"/>
    <w:rsid w:val="008A680F"/>
    <w:rsid w:val="008A76D4"/>
    <w:rsid w:val="008B1121"/>
    <w:rsid w:val="008B2F07"/>
    <w:rsid w:val="008B4783"/>
    <w:rsid w:val="008B4D92"/>
    <w:rsid w:val="008B6736"/>
    <w:rsid w:val="008B75F7"/>
    <w:rsid w:val="008C0AE2"/>
    <w:rsid w:val="008C11AA"/>
    <w:rsid w:val="008C28C8"/>
    <w:rsid w:val="008C38DB"/>
    <w:rsid w:val="008C4633"/>
    <w:rsid w:val="008C482E"/>
    <w:rsid w:val="008C4C3A"/>
    <w:rsid w:val="008C7A35"/>
    <w:rsid w:val="008C7EE6"/>
    <w:rsid w:val="008D1DDC"/>
    <w:rsid w:val="008D37F2"/>
    <w:rsid w:val="008D56E7"/>
    <w:rsid w:val="008D769A"/>
    <w:rsid w:val="008E0027"/>
    <w:rsid w:val="008E0535"/>
    <w:rsid w:val="008E0928"/>
    <w:rsid w:val="008E1142"/>
    <w:rsid w:val="008E199A"/>
    <w:rsid w:val="008E2163"/>
    <w:rsid w:val="008E3608"/>
    <w:rsid w:val="008E42BC"/>
    <w:rsid w:val="008E6AB1"/>
    <w:rsid w:val="008E787F"/>
    <w:rsid w:val="008E7961"/>
    <w:rsid w:val="008F183B"/>
    <w:rsid w:val="008F1981"/>
    <w:rsid w:val="008F2754"/>
    <w:rsid w:val="008F2895"/>
    <w:rsid w:val="008F2A28"/>
    <w:rsid w:val="008F482D"/>
    <w:rsid w:val="008F55AC"/>
    <w:rsid w:val="008F5653"/>
    <w:rsid w:val="008F5FE6"/>
    <w:rsid w:val="008F654C"/>
    <w:rsid w:val="0090036F"/>
    <w:rsid w:val="009005EF"/>
    <w:rsid w:val="0090079E"/>
    <w:rsid w:val="009027A2"/>
    <w:rsid w:val="00902E3B"/>
    <w:rsid w:val="00902F19"/>
    <w:rsid w:val="00905472"/>
    <w:rsid w:val="009070FF"/>
    <w:rsid w:val="00907E7A"/>
    <w:rsid w:val="00910884"/>
    <w:rsid w:val="009138DF"/>
    <w:rsid w:val="00913A06"/>
    <w:rsid w:val="009143DC"/>
    <w:rsid w:val="00914FAE"/>
    <w:rsid w:val="00914FEF"/>
    <w:rsid w:val="009150AC"/>
    <w:rsid w:val="00916282"/>
    <w:rsid w:val="00916349"/>
    <w:rsid w:val="009164FB"/>
    <w:rsid w:val="00916F62"/>
    <w:rsid w:val="00917D92"/>
    <w:rsid w:val="009215ED"/>
    <w:rsid w:val="0092208E"/>
    <w:rsid w:val="00922F29"/>
    <w:rsid w:val="009239FF"/>
    <w:rsid w:val="00924064"/>
    <w:rsid w:val="00924FFE"/>
    <w:rsid w:val="00925DA1"/>
    <w:rsid w:val="00927B98"/>
    <w:rsid w:val="0093178F"/>
    <w:rsid w:val="00931CF4"/>
    <w:rsid w:val="0093484A"/>
    <w:rsid w:val="00934950"/>
    <w:rsid w:val="00935423"/>
    <w:rsid w:val="0093651A"/>
    <w:rsid w:val="00936B68"/>
    <w:rsid w:val="0093796A"/>
    <w:rsid w:val="00937C74"/>
    <w:rsid w:val="00941959"/>
    <w:rsid w:val="00941B6C"/>
    <w:rsid w:val="0094234A"/>
    <w:rsid w:val="0094429F"/>
    <w:rsid w:val="00944E9C"/>
    <w:rsid w:val="0094713E"/>
    <w:rsid w:val="009475F8"/>
    <w:rsid w:val="00947888"/>
    <w:rsid w:val="00947988"/>
    <w:rsid w:val="00947FED"/>
    <w:rsid w:val="00950D6D"/>
    <w:rsid w:val="009513EC"/>
    <w:rsid w:val="00951DD5"/>
    <w:rsid w:val="00952C3E"/>
    <w:rsid w:val="00952F45"/>
    <w:rsid w:val="0095503A"/>
    <w:rsid w:val="00955256"/>
    <w:rsid w:val="009605DF"/>
    <w:rsid w:val="00962CD7"/>
    <w:rsid w:val="00962E99"/>
    <w:rsid w:val="00962EE8"/>
    <w:rsid w:val="00963475"/>
    <w:rsid w:val="0096422E"/>
    <w:rsid w:val="00964277"/>
    <w:rsid w:val="00965165"/>
    <w:rsid w:val="00965A9D"/>
    <w:rsid w:val="00967372"/>
    <w:rsid w:val="00967820"/>
    <w:rsid w:val="00970D92"/>
    <w:rsid w:val="009723B9"/>
    <w:rsid w:val="0097269B"/>
    <w:rsid w:val="00972E4D"/>
    <w:rsid w:val="0097331C"/>
    <w:rsid w:val="00977C4A"/>
    <w:rsid w:val="009822B2"/>
    <w:rsid w:val="00982A5D"/>
    <w:rsid w:val="00983573"/>
    <w:rsid w:val="00983FE0"/>
    <w:rsid w:val="009840BA"/>
    <w:rsid w:val="009846A6"/>
    <w:rsid w:val="00984CE6"/>
    <w:rsid w:val="00985CBE"/>
    <w:rsid w:val="00987B92"/>
    <w:rsid w:val="00990980"/>
    <w:rsid w:val="00990A11"/>
    <w:rsid w:val="00992B6E"/>
    <w:rsid w:val="009937E6"/>
    <w:rsid w:val="00996238"/>
    <w:rsid w:val="009A02AE"/>
    <w:rsid w:val="009A0F72"/>
    <w:rsid w:val="009A4EFA"/>
    <w:rsid w:val="009A60B1"/>
    <w:rsid w:val="009A6C45"/>
    <w:rsid w:val="009A72A3"/>
    <w:rsid w:val="009A75C2"/>
    <w:rsid w:val="009B0559"/>
    <w:rsid w:val="009B10E4"/>
    <w:rsid w:val="009B178C"/>
    <w:rsid w:val="009B1BB2"/>
    <w:rsid w:val="009B34B5"/>
    <w:rsid w:val="009B38BD"/>
    <w:rsid w:val="009B3C41"/>
    <w:rsid w:val="009B5DD4"/>
    <w:rsid w:val="009C0320"/>
    <w:rsid w:val="009C18D9"/>
    <w:rsid w:val="009C21C3"/>
    <w:rsid w:val="009C3680"/>
    <w:rsid w:val="009C373C"/>
    <w:rsid w:val="009C3C2E"/>
    <w:rsid w:val="009C4516"/>
    <w:rsid w:val="009C6383"/>
    <w:rsid w:val="009D0C87"/>
    <w:rsid w:val="009D0E7B"/>
    <w:rsid w:val="009D284E"/>
    <w:rsid w:val="009D2E7D"/>
    <w:rsid w:val="009D40FF"/>
    <w:rsid w:val="009D426D"/>
    <w:rsid w:val="009D4682"/>
    <w:rsid w:val="009D5C37"/>
    <w:rsid w:val="009D70AC"/>
    <w:rsid w:val="009D7991"/>
    <w:rsid w:val="009E3380"/>
    <w:rsid w:val="009E5D91"/>
    <w:rsid w:val="009E6E5C"/>
    <w:rsid w:val="009F0DEB"/>
    <w:rsid w:val="009F1A7F"/>
    <w:rsid w:val="009F2CEF"/>
    <w:rsid w:val="009F3870"/>
    <w:rsid w:val="009F4C4C"/>
    <w:rsid w:val="009F739E"/>
    <w:rsid w:val="009F76DD"/>
    <w:rsid w:val="009F7974"/>
    <w:rsid w:val="009F7E80"/>
    <w:rsid w:val="00A0184D"/>
    <w:rsid w:val="00A01EF8"/>
    <w:rsid w:val="00A02BBC"/>
    <w:rsid w:val="00A037AB"/>
    <w:rsid w:val="00A037FD"/>
    <w:rsid w:val="00A045F2"/>
    <w:rsid w:val="00A04DCC"/>
    <w:rsid w:val="00A077EF"/>
    <w:rsid w:val="00A1015C"/>
    <w:rsid w:val="00A11C3F"/>
    <w:rsid w:val="00A131EB"/>
    <w:rsid w:val="00A135A0"/>
    <w:rsid w:val="00A13F74"/>
    <w:rsid w:val="00A15568"/>
    <w:rsid w:val="00A15BD1"/>
    <w:rsid w:val="00A17504"/>
    <w:rsid w:val="00A238DE"/>
    <w:rsid w:val="00A23FD9"/>
    <w:rsid w:val="00A245A2"/>
    <w:rsid w:val="00A253D4"/>
    <w:rsid w:val="00A26455"/>
    <w:rsid w:val="00A30FC3"/>
    <w:rsid w:val="00A3199E"/>
    <w:rsid w:val="00A3283B"/>
    <w:rsid w:val="00A33410"/>
    <w:rsid w:val="00A34525"/>
    <w:rsid w:val="00A34F34"/>
    <w:rsid w:val="00A35545"/>
    <w:rsid w:val="00A361DA"/>
    <w:rsid w:val="00A3679C"/>
    <w:rsid w:val="00A37ADF"/>
    <w:rsid w:val="00A4004F"/>
    <w:rsid w:val="00A414A8"/>
    <w:rsid w:val="00A41686"/>
    <w:rsid w:val="00A416B9"/>
    <w:rsid w:val="00A41888"/>
    <w:rsid w:val="00A433E9"/>
    <w:rsid w:val="00A4433F"/>
    <w:rsid w:val="00A46DDC"/>
    <w:rsid w:val="00A504F4"/>
    <w:rsid w:val="00A51937"/>
    <w:rsid w:val="00A52935"/>
    <w:rsid w:val="00A52EC1"/>
    <w:rsid w:val="00A54412"/>
    <w:rsid w:val="00A5493B"/>
    <w:rsid w:val="00A54D8A"/>
    <w:rsid w:val="00A559F2"/>
    <w:rsid w:val="00A56841"/>
    <w:rsid w:val="00A574FA"/>
    <w:rsid w:val="00A57BD6"/>
    <w:rsid w:val="00A57DE5"/>
    <w:rsid w:val="00A57FCE"/>
    <w:rsid w:val="00A60FCA"/>
    <w:rsid w:val="00A62C72"/>
    <w:rsid w:val="00A645FC"/>
    <w:rsid w:val="00A64DE9"/>
    <w:rsid w:val="00A653CE"/>
    <w:rsid w:val="00A66404"/>
    <w:rsid w:val="00A70445"/>
    <w:rsid w:val="00A7054D"/>
    <w:rsid w:val="00A70B15"/>
    <w:rsid w:val="00A70BD5"/>
    <w:rsid w:val="00A70CCB"/>
    <w:rsid w:val="00A70D56"/>
    <w:rsid w:val="00A71C62"/>
    <w:rsid w:val="00A71CD8"/>
    <w:rsid w:val="00A720C9"/>
    <w:rsid w:val="00A726B0"/>
    <w:rsid w:val="00A741D1"/>
    <w:rsid w:val="00A7797C"/>
    <w:rsid w:val="00A80043"/>
    <w:rsid w:val="00A80749"/>
    <w:rsid w:val="00A833C7"/>
    <w:rsid w:val="00A838F3"/>
    <w:rsid w:val="00A83E28"/>
    <w:rsid w:val="00A85662"/>
    <w:rsid w:val="00A865C0"/>
    <w:rsid w:val="00A92504"/>
    <w:rsid w:val="00A92A83"/>
    <w:rsid w:val="00A933CD"/>
    <w:rsid w:val="00A93FDD"/>
    <w:rsid w:val="00A952F1"/>
    <w:rsid w:val="00A962BE"/>
    <w:rsid w:val="00A9691A"/>
    <w:rsid w:val="00AA0A96"/>
    <w:rsid w:val="00AA2F13"/>
    <w:rsid w:val="00AA35AA"/>
    <w:rsid w:val="00AA3A67"/>
    <w:rsid w:val="00AA5108"/>
    <w:rsid w:val="00AA5733"/>
    <w:rsid w:val="00AA5CE4"/>
    <w:rsid w:val="00AA6456"/>
    <w:rsid w:val="00AB02B2"/>
    <w:rsid w:val="00AB0354"/>
    <w:rsid w:val="00AB163E"/>
    <w:rsid w:val="00AB1717"/>
    <w:rsid w:val="00AB1DFC"/>
    <w:rsid w:val="00AB2546"/>
    <w:rsid w:val="00AB2D7D"/>
    <w:rsid w:val="00AB2EDA"/>
    <w:rsid w:val="00AB3305"/>
    <w:rsid w:val="00AB4889"/>
    <w:rsid w:val="00AB4EFE"/>
    <w:rsid w:val="00AB4F40"/>
    <w:rsid w:val="00AB7393"/>
    <w:rsid w:val="00AB7EF3"/>
    <w:rsid w:val="00AC1038"/>
    <w:rsid w:val="00AC2EEE"/>
    <w:rsid w:val="00AC4D18"/>
    <w:rsid w:val="00AC4F2D"/>
    <w:rsid w:val="00AC6CD3"/>
    <w:rsid w:val="00AC70A9"/>
    <w:rsid w:val="00AC7BF3"/>
    <w:rsid w:val="00AD161C"/>
    <w:rsid w:val="00AD2024"/>
    <w:rsid w:val="00AD2DC7"/>
    <w:rsid w:val="00AD2E75"/>
    <w:rsid w:val="00AD3192"/>
    <w:rsid w:val="00AD3209"/>
    <w:rsid w:val="00AD3CF5"/>
    <w:rsid w:val="00AD42B2"/>
    <w:rsid w:val="00AD7BB9"/>
    <w:rsid w:val="00AE0305"/>
    <w:rsid w:val="00AE039B"/>
    <w:rsid w:val="00AE0992"/>
    <w:rsid w:val="00AE1DCC"/>
    <w:rsid w:val="00AE27C8"/>
    <w:rsid w:val="00AE3FEF"/>
    <w:rsid w:val="00AE48D1"/>
    <w:rsid w:val="00AE53C2"/>
    <w:rsid w:val="00AE5A4B"/>
    <w:rsid w:val="00AE7B00"/>
    <w:rsid w:val="00AF073E"/>
    <w:rsid w:val="00AF1554"/>
    <w:rsid w:val="00AF1894"/>
    <w:rsid w:val="00AF3AAA"/>
    <w:rsid w:val="00AF4965"/>
    <w:rsid w:val="00AF54C6"/>
    <w:rsid w:val="00AF5B2E"/>
    <w:rsid w:val="00AF6055"/>
    <w:rsid w:val="00B01273"/>
    <w:rsid w:val="00B03145"/>
    <w:rsid w:val="00B037BC"/>
    <w:rsid w:val="00B04605"/>
    <w:rsid w:val="00B0468E"/>
    <w:rsid w:val="00B04EF6"/>
    <w:rsid w:val="00B05678"/>
    <w:rsid w:val="00B06D74"/>
    <w:rsid w:val="00B07196"/>
    <w:rsid w:val="00B0765A"/>
    <w:rsid w:val="00B1215D"/>
    <w:rsid w:val="00B12A40"/>
    <w:rsid w:val="00B12FCF"/>
    <w:rsid w:val="00B15358"/>
    <w:rsid w:val="00B15B38"/>
    <w:rsid w:val="00B1681A"/>
    <w:rsid w:val="00B16A40"/>
    <w:rsid w:val="00B17396"/>
    <w:rsid w:val="00B2257D"/>
    <w:rsid w:val="00B22905"/>
    <w:rsid w:val="00B24D44"/>
    <w:rsid w:val="00B2541B"/>
    <w:rsid w:val="00B26E93"/>
    <w:rsid w:val="00B275A2"/>
    <w:rsid w:val="00B303DA"/>
    <w:rsid w:val="00B3293C"/>
    <w:rsid w:val="00B3311C"/>
    <w:rsid w:val="00B33B5B"/>
    <w:rsid w:val="00B34343"/>
    <w:rsid w:val="00B35865"/>
    <w:rsid w:val="00B37DE6"/>
    <w:rsid w:val="00B4135F"/>
    <w:rsid w:val="00B413C6"/>
    <w:rsid w:val="00B43EF8"/>
    <w:rsid w:val="00B43F5B"/>
    <w:rsid w:val="00B46497"/>
    <w:rsid w:val="00B508B5"/>
    <w:rsid w:val="00B52772"/>
    <w:rsid w:val="00B529D2"/>
    <w:rsid w:val="00B52B83"/>
    <w:rsid w:val="00B52ED7"/>
    <w:rsid w:val="00B53BB1"/>
    <w:rsid w:val="00B53CDD"/>
    <w:rsid w:val="00B55A94"/>
    <w:rsid w:val="00B562C8"/>
    <w:rsid w:val="00B56BF6"/>
    <w:rsid w:val="00B61CF2"/>
    <w:rsid w:val="00B64786"/>
    <w:rsid w:val="00B64797"/>
    <w:rsid w:val="00B64EAB"/>
    <w:rsid w:val="00B658B6"/>
    <w:rsid w:val="00B665DA"/>
    <w:rsid w:val="00B66E76"/>
    <w:rsid w:val="00B70624"/>
    <w:rsid w:val="00B70D80"/>
    <w:rsid w:val="00B7230D"/>
    <w:rsid w:val="00B72EA4"/>
    <w:rsid w:val="00B733A3"/>
    <w:rsid w:val="00B747C9"/>
    <w:rsid w:val="00B7677D"/>
    <w:rsid w:val="00B77845"/>
    <w:rsid w:val="00B810C1"/>
    <w:rsid w:val="00B8122E"/>
    <w:rsid w:val="00B8162C"/>
    <w:rsid w:val="00B833DE"/>
    <w:rsid w:val="00B835E1"/>
    <w:rsid w:val="00B8397D"/>
    <w:rsid w:val="00B849A2"/>
    <w:rsid w:val="00B8529C"/>
    <w:rsid w:val="00B854EE"/>
    <w:rsid w:val="00B85696"/>
    <w:rsid w:val="00B87D47"/>
    <w:rsid w:val="00B9219E"/>
    <w:rsid w:val="00B9438C"/>
    <w:rsid w:val="00B948CD"/>
    <w:rsid w:val="00B94D93"/>
    <w:rsid w:val="00B955B2"/>
    <w:rsid w:val="00B96150"/>
    <w:rsid w:val="00B97F1A"/>
    <w:rsid w:val="00BA03FD"/>
    <w:rsid w:val="00BA054F"/>
    <w:rsid w:val="00BA13E3"/>
    <w:rsid w:val="00BA14FE"/>
    <w:rsid w:val="00BA2663"/>
    <w:rsid w:val="00BA2A17"/>
    <w:rsid w:val="00BA36C4"/>
    <w:rsid w:val="00BA6745"/>
    <w:rsid w:val="00BA7644"/>
    <w:rsid w:val="00BA7726"/>
    <w:rsid w:val="00BA7A9D"/>
    <w:rsid w:val="00BA7C60"/>
    <w:rsid w:val="00BB0E33"/>
    <w:rsid w:val="00BB17DA"/>
    <w:rsid w:val="00BB30AC"/>
    <w:rsid w:val="00BB351D"/>
    <w:rsid w:val="00BB3751"/>
    <w:rsid w:val="00BB59FF"/>
    <w:rsid w:val="00BC2CFA"/>
    <w:rsid w:val="00BC4190"/>
    <w:rsid w:val="00BC4451"/>
    <w:rsid w:val="00BC49D4"/>
    <w:rsid w:val="00BC6337"/>
    <w:rsid w:val="00BC70A9"/>
    <w:rsid w:val="00BD103C"/>
    <w:rsid w:val="00BD1EC6"/>
    <w:rsid w:val="00BD2568"/>
    <w:rsid w:val="00BD3B47"/>
    <w:rsid w:val="00BD6924"/>
    <w:rsid w:val="00BD765E"/>
    <w:rsid w:val="00BD7C8B"/>
    <w:rsid w:val="00BE07B2"/>
    <w:rsid w:val="00BE127E"/>
    <w:rsid w:val="00BE1402"/>
    <w:rsid w:val="00BE14B5"/>
    <w:rsid w:val="00BE220F"/>
    <w:rsid w:val="00BE2294"/>
    <w:rsid w:val="00BE3334"/>
    <w:rsid w:val="00BE4C13"/>
    <w:rsid w:val="00BE55B9"/>
    <w:rsid w:val="00BE6458"/>
    <w:rsid w:val="00BE6BA9"/>
    <w:rsid w:val="00BE7C73"/>
    <w:rsid w:val="00BF20FC"/>
    <w:rsid w:val="00BF2F57"/>
    <w:rsid w:val="00BF4CEE"/>
    <w:rsid w:val="00BF4D70"/>
    <w:rsid w:val="00BF533D"/>
    <w:rsid w:val="00C00206"/>
    <w:rsid w:val="00C004D3"/>
    <w:rsid w:val="00C011AA"/>
    <w:rsid w:val="00C02F53"/>
    <w:rsid w:val="00C036A9"/>
    <w:rsid w:val="00C039EE"/>
    <w:rsid w:val="00C05F47"/>
    <w:rsid w:val="00C06649"/>
    <w:rsid w:val="00C06A53"/>
    <w:rsid w:val="00C078E0"/>
    <w:rsid w:val="00C12268"/>
    <w:rsid w:val="00C14101"/>
    <w:rsid w:val="00C142D5"/>
    <w:rsid w:val="00C15465"/>
    <w:rsid w:val="00C16757"/>
    <w:rsid w:val="00C16A2D"/>
    <w:rsid w:val="00C16E0F"/>
    <w:rsid w:val="00C17187"/>
    <w:rsid w:val="00C174B1"/>
    <w:rsid w:val="00C20556"/>
    <w:rsid w:val="00C229BA"/>
    <w:rsid w:val="00C23F2B"/>
    <w:rsid w:val="00C273C5"/>
    <w:rsid w:val="00C30266"/>
    <w:rsid w:val="00C324B4"/>
    <w:rsid w:val="00C3343A"/>
    <w:rsid w:val="00C33F84"/>
    <w:rsid w:val="00C34974"/>
    <w:rsid w:val="00C356B5"/>
    <w:rsid w:val="00C3612F"/>
    <w:rsid w:val="00C4179B"/>
    <w:rsid w:val="00C41874"/>
    <w:rsid w:val="00C4295C"/>
    <w:rsid w:val="00C42BDB"/>
    <w:rsid w:val="00C44670"/>
    <w:rsid w:val="00C467CE"/>
    <w:rsid w:val="00C51918"/>
    <w:rsid w:val="00C53214"/>
    <w:rsid w:val="00C5371A"/>
    <w:rsid w:val="00C53B3A"/>
    <w:rsid w:val="00C53E40"/>
    <w:rsid w:val="00C556B4"/>
    <w:rsid w:val="00C63A42"/>
    <w:rsid w:val="00C6532D"/>
    <w:rsid w:val="00C6543B"/>
    <w:rsid w:val="00C6545A"/>
    <w:rsid w:val="00C70458"/>
    <w:rsid w:val="00C706D3"/>
    <w:rsid w:val="00C7100D"/>
    <w:rsid w:val="00C7147D"/>
    <w:rsid w:val="00C71E00"/>
    <w:rsid w:val="00C71F49"/>
    <w:rsid w:val="00C7367C"/>
    <w:rsid w:val="00C73FD3"/>
    <w:rsid w:val="00C74ADD"/>
    <w:rsid w:val="00C74E97"/>
    <w:rsid w:val="00C75385"/>
    <w:rsid w:val="00C757A6"/>
    <w:rsid w:val="00C76723"/>
    <w:rsid w:val="00C771CA"/>
    <w:rsid w:val="00C77543"/>
    <w:rsid w:val="00C77806"/>
    <w:rsid w:val="00C821C5"/>
    <w:rsid w:val="00C82438"/>
    <w:rsid w:val="00C8506E"/>
    <w:rsid w:val="00C8715F"/>
    <w:rsid w:val="00C875D2"/>
    <w:rsid w:val="00C902E3"/>
    <w:rsid w:val="00C90E55"/>
    <w:rsid w:val="00C90F4C"/>
    <w:rsid w:val="00C915F1"/>
    <w:rsid w:val="00C91B3B"/>
    <w:rsid w:val="00C91EC3"/>
    <w:rsid w:val="00C92D3C"/>
    <w:rsid w:val="00C93519"/>
    <w:rsid w:val="00C94B6B"/>
    <w:rsid w:val="00C959F3"/>
    <w:rsid w:val="00C9749A"/>
    <w:rsid w:val="00CA02E5"/>
    <w:rsid w:val="00CA15CA"/>
    <w:rsid w:val="00CA1C9E"/>
    <w:rsid w:val="00CA3CBA"/>
    <w:rsid w:val="00CA406B"/>
    <w:rsid w:val="00CA4742"/>
    <w:rsid w:val="00CA5236"/>
    <w:rsid w:val="00CA5260"/>
    <w:rsid w:val="00CA600F"/>
    <w:rsid w:val="00CA6077"/>
    <w:rsid w:val="00CA6DAB"/>
    <w:rsid w:val="00CA7373"/>
    <w:rsid w:val="00CB002F"/>
    <w:rsid w:val="00CB07C4"/>
    <w:rsid w:val="00CB15A6"/>
    <w:rsid w:val="00CB32F1"/>
    <w:rsid w:val="00CB3DC8"/>
    <w:rsid w:val="00CB4ED1"/>
    <w:rsid w:val="00CB5DDD"/>
    <w:rsid w:val="00CC3BD1"/>
    <w:rsid w:val="00CC3F9F"/>
    <w:rsid w:val="00CC49E9"/>
    <w:rsid w:val="00CC5751"/>
    <w:rsid w:val="00CC5857"/>
    <w:rsid w:val="00CD0183"/>
    <w:rsid w:val="00CD0B81"/>
    <w:rsid w:val="00CD1B91"/>
    <w:rsid w:val="00CD3264"/>
    <w:rsid w:val="00CD33A7"/>
    <w:rsid w:val="00CD3A63"/>
    <w:rsid w:val="00CD44E8"/>
    <w:rsid w:val="00CD5032"/>
    <w:rsid w:val="00CE2651"/>
    <w:rsid w:val="00CE2BB3"/>
    <w:rsid w:val="00CE663A"/>
    <w:rsid w:val="00CE6EEB"/>
    <w:rsid w:val="00CF15D1"/>
    <w:rsid w:val="00CF289F"/>
    <w:rsid w:val="00CF321F"/>
    <w:rsid w:val="00CF33E2"/>
    <w:rsid w:val="00CF3496"/>
    <w:rsid w:val="00CF389C"/>
    <w:rsid w:val="00CF3AC6"/>
    <w:rsid w:val="00CF4332"/>
    <w:rsid w:val="00CF4441"/>
    <w:rsid w:val="00CF499F"/>
    <w:rsid w:val="00CF6019"/>
    <w:rsid w:val="00CF6DC9"/>
    <w:rsid w:val="00D00081"/>
    <w:rsid w:val="00D00082"/>
    <w:rsid w:val="00D0344A"/>
    <w:rsid w:val="00D035F4"/>
    <w:rsid w:val="00D05DF3"/>
    <w:rsid w:val="00D06816"/>
    <w:rsid w:val="00D07C85"/>
    <w:rsid w:val="00D10304"/>
    <w:rsid w:val="00D10EFB"/>
    <w:rsid w:val="00D135D6"/>
    <w:rsid w:val="00D15B4A"/>
    <w:rsid w:val="00D1781E"/>
    <w:rsid w:val="00D20ACF"/>
    <w:rsid w:val="00D21740"/>
    <w:rsid w:val="00D21905"/>
    <w:rsid w:val="00D22C78"/>
    <w:rsid w:val="00D22C88"/>
    <w:rsid w:val="00D254D7"/>
    <w:rsid w:val="00D2567C"/>
    <w:rsid w:val="00D2568C"/>
    <w:rsid w:val="00D267E4"/>
    <w:rsid w:val="00D26847"/>
    <w:rsid w:val="00D317E2"/>
    <w:rsid w:val="00D31F41"/>
    <w:rsid w:val="00D33A54"/>
    <w:rsid w:val="00D347FA"/>
    <w:rsid w:val="00D359BE"/>
    <w:rsid w:val="00D366CD"/>
    <w:rsid w:val="00D36FC8"/>
    <w:rsid w:val="00D377B0"/>
    <w:rsid w:val="00D40C3C"/>
    <w:rsid w:val="00D44A12"/>
    <w:rsid w:val="00D461D6"/>
    <w:rsid w:val="00D4725A"/>
    <w:rsid w:val="00D5031A"/>
    <w:rsid w:val="00D503FD"/>
    <w:rsid w:val="00D50463"/>
    <w:rsid w:val="00D511E9"/>
    <w:rsid w:val="00D55490"/>
    <w:rsid w:val="00D56F3D"/>
    <w:rsid w:val="00D57874"/>
    <w:rsid w:val="00D60D5F"/>
    <w:rsid w:val="00D618BE"/>
    <w:rsid w:val="00D62096"/>
    <w:rsid w:val="00D63EF1"/>
    <w:rsid w:val="00D645F6"/>
    <w:rsid w:val="00D64768"/>
    <w:rsid w:val="00D647F8"/>
    <w:rsid w:val="00D65A4B"/>
    <w:rsid w:val="00D66CE8"/>
    <w:rsid w:val="00D725BA"/>
    <w:rsid w:val="00D735CF"/>
    <w:rsid w:val="00D73FCB"/>
    <w:rsid w:val="00D74073"/>
    <w:rsid w:val="00D754E3"/>
    <w:rsid w:val="00D80300"/>
    <w:rsid w:val="00D8204F"/>
    <w:rsid w:val="00D841C5"/>
    <w:rsid w:val="00D9015F"/>
    <w:rsid w:val="00D9075B"/>
    <w:rsid w:val="00D91F65"/>
    <w:rsid w:val="00D92A69"/>
    <w:rsid w:val="00D92CFD"/>
    <w:rsid w:val="00D938F1"/>
    <w:rsid w:val="00D96E41"/>
    <w:rsid w:val="00D97444"/>
    <w:rsid w:val="00DA3D17"/>
    <w:rsid w:val="00DA76DD"/>
    <w:rsid w:val="00DA771B"/>
    <w:rsid w:val="00DB2E5E"/>
    <w:rsid w:val="00DB3462"/>
    <w:rsid w:val="00DB4981"/>
    <w:rsid w:val="00DB4AC3"/>
    <w:rsid w:val="00DB55B6"/>
    <w:rsid w:val="00DB573D"/>
    <w:rsid w:val="00DB681E"/>
    <w:rsid w:val="00DB6B00"/>
    <w:rsid w:val="00DB7283"/>
    <w:rsid w:val="00DC0611"/>
    <w:rsid w:val="00DC0A92"/>
    <w:rsid w:val="00DC3675"/>
    <w:rsid w:val="00DC5A8F"/>
    <w:rsid w:val="00DC64D6"/>
    <w:rsid w:val="00DC7ADD"/>
    <w:rsid w:val="00DD0053"/>
    <w:rsid w:val="00DD032B"/>
    <w:rsid w:val="00DD0492"/>
    <w:rsid w:val="00DD1920"/>
    <w:rsid w:val="00DD24AF"/>
    <w:rsid w:val="00DD25FF"/>
    <w:rsid w:val="00DD28AD"/>
    <w:rsid w:val="00DD2B92"/>
    <w:rsid w:val="00DD57E2"/>
    <w:rsid w:val="00DD5F4F"/>
    <w:rsid w:val="00DD60B7"/>
    <w:rsid w:val="00DD74FF"/>
    <w:rsid w:val="00DE1A60"/>
    <w:rsid w:val="00DE2544"/>
    <w:rsid w:val="00DF2204"/>
    <w:rsid w:val="00DF361C"/>
    <w:rsid w:val="00DF4B23"/>
    <w:rsid w:val="00DF76FB"/>
    <w:rsid w:val="00E00604"/>
    <w:rsid w:val="00E00F1E"/>
    <w:rsid w:val="00E02109"/>
    <w:rsid w:val="00E03123"/>
    <w:rsid w:val="00E03455"/>
    <w:rsid w:val="00E0396C"/>
    <w:rsid w:val="00E03C4D"/>
    <w:rsid w:val="00E04451"/>
    <w:rsid w:val="00E0545F"/>
    <w:rsid w:val="00E05679"/>
    <w:rsid w:val="00E0570E"/>
    <w:rsid w:val="00E07489"/>
    <w:rsid w:val="00E10303"/>
    <w:rsid w:val="00E11168"/>
    <w:rsid w:val="00E15F1A"/>
    <w:rsid w:val="00E16BAD"/>
    <w:rsid w:val="00E17ED4"/>
    <w:rsid w:val="00E20E32"/>
    <w:rsid w:val="00E21057"/>
    <w:rsid w:val="00E2295B"/>
    <w:rsid w:val="00E2425C"/>
    <w:rsid w:val="00E243B1"/>
    <w:rsid w:val="00E24D4C"/>
    <w:rsid w:val="00E269A1"/>
    <w:rsid w:val="00E2726B"/>
    <w:rsid w:val="00E30043"/>
    <w:rsid w:val="00E30296"/>
    <w:rsid w:val="00E31FB1"/>
    <w:rsid w:val="00E32886"/>
    <w:rsid w:val="00E330F4"/>
    <w:rsid w:val="00E33BE3"/>
    <w:rsid w:val="00E33CFA"/>
    <w:rsid w:val="00E348A0"/>
    <w:rsid w:val="00E3557B"/>
    <w:rsid w:val="00E35BDF"/>
    <w:rsid w:val="00E37360"/>
    <w:rsid w:val="00E4006C"/>
    <w:rsid w:val="00E40601"/>
    <w:rsid w:val="00E406D6"/>
    <w:rsid w:val="00E41A1E"/>
    <w:rsid w:val="00E44075"/>
    <w:rsid w:val="00E44F28"/>
    <w:rsid w:val="00E50349"/>
    <w:rsid w:val="00E50585"/>
    <w:rsid w:val="00E51AB4"/>
    <w:rsid w:val="00E52A52"/>
    <w:rsid w:val="00E52ADE"/>
    <w:rsid w:val="00E531B2"/>
    <w:rsid w:val="00E5444B"/>
    <w:rsid w:val="00E54E7A"/>
    <w:rsid w:val="00E56520"/>
    <w:rsid w:val="00E56D19"/>
    <w:rsid w:val="00E60ADC"/>
    <w:rsid w:val="00E61A2C"/>
    <w:rsid w:val="00E6280D"/>
    <w:rsid w:val="00E63F5A"/>
    <w:rsid w:val="00E66408"/>
    <w:rsid w:val="00E70393"/>
    <w:rsid w:val="00E7270F"/>
    <w:rsid w:val="00E73EEB"/>
    <w:rsid w:val="00E745A4"/>
    <w:rsid w:val="00E74D48"/>
    <w:rsid w:val="00E750FB"/>
    <w:rsid w:val="00E75718"/>
    <w:rsid w:val="00E7583E"/>
    <w:rsid w:val="00E801FD"/>
    <w:rsid w:val="00E81C92"/>
    <w:rsid w:val="00E825A8"/>
    <w:rsid w:val="00E83677"/>
    <w:rsid w:val="00E83CDA"/>
    <w:rsid w:val="00E84229"/>
    <w:rsid w:val="00E922F5"/>
    <w:rsid w:val="00E9372F"/>
    <w:rsid w:val="00E93ECE"/>
    <w:rsid w:val="00E94619"/>
    <w:rsid w:val="00E94F99"/>
    <w:rsid w:val="00E95347"/>
    <w:rsid w:val="00E955CD"/>
    <w:rsid w:val="00E95872"/>
    <w:rsid w:val="00E962B7"/>
    <w:rsid w:val="00E969DC"/>
    <w:rsid w:val="00E96A4E"/>
    <w:rsid w:val="00E976B4"/>
    <w:rsid w:val="00EA03D6"/>
    <w:rsid w:val="00EA0639"/>
    <w:rsid w:val="00EA1248"/>
    <w:rsid w:val="00EA169F"/>
    <w:rsid w:val="00EA1862"/>
    <w:rsid w:val="00EA2A66"/>
    <w:rsid w:val="00EA2FB3"/>
    <w:rsid w:val="00EA395F"/>
    <w:rsid w:val="00EA442F"/>
    <w:rsid w:val="00EA544D"/>
    <w:rsid w:val="00EA5CA6"/>
    <w:rsid w:val="00EA6CEA"/>
    <w:rsid w:val="00EA7DD1"/>
    <w:rsid w:val="00EA7F17"/>
    <w:rsid w:val="00EB08A1"/>
    <w:rsid w:val="00EB115E"/>
    <w:rsid w:val="00EB117D"/>
    <w:rsid w:val="00EB3BC7"/>
    <w:rsid w:val="00EB51B4"/>
    <w:rsid w:val="00EB5864"/>
    <w:rsid w:val="00EB741E"/>
    <w:rsid w:val="00EB7C82"/>
    <w:rsid w:val="00EC009D"/>
    <w:rsid w:val="00EC0564"/>
    <w:rsid w:val="00EC16C6"/>
    <w:rsid w:val="00EC1E3F"/>
    <w:rsid w:val="00EC2EB9"/>
    <w:rsid w:val="00EC3A72"/>
    <w:rsid w:val="00EC5178"/>
    <w:rsid w:val="00EC54DD"/>
    <w:rsid w:val="00EC577B"/>
    <w:rsid w:val="00ED0618"/>
    <w:rsid w:val="00ED135F"/>
    <w:rsid w:val="00ED14AD"/>
    <w:rsid w:val="00ED1796"/>
    <w:rsid w:val="00ED2129"/>
    <w:rsid w:val="00ED2544"/>
    <w:rsid w:val="00ED2A49"/>
    <w:rsid w:val="00ED33AD"/>
    <w:rsid w:val="00ED4546"/>
    <w:rsid w:val="00ED6FC9"/>
    <w:rsid w:val="00ED7379"/>
    <w:rsid w:val="00ED7B22"/>
    <w:rsid w:val="00EE05D8"/>
    <w:rsid w:val="00EE1E7C"/>
    <w:rsid w:val="00EE3096"/>
    <w:rsid w:val="00EE3CFD"/>
    <w:rsid w:val="00EE55BF"/>
    <w:rsid w:val="00EE60A2"/>
    <w:rsid w:val="00EE61D2"/>
    <w:rsid w:val="00EE7FD4"/>
    <w:rsid w:val="00EF0430"/>
    <w:rsid w:val="00EF0455"/>
    <w:rsid w:val="00EF0653"/>
    <w:rsid w:val="00EF13D5"/>
    <w:rsid w:val="00EF194B"/>
    <w:rsid w:val="00EF1ACB"/>
    <w:rsid w:val="00EF23D9"/>
    <w:rsid w:val="00EF3530"/>
    <w:rsid w:val="00EF3E62"/>
    <w:rsid w:val="00EF41C6"/>
    <w:rsid w:val="00EF4B38"/>
    <w:rsid w:val="00EF6CEA"/>
    <w:rsid w:val="00F033CE"/>
    <w:rsid w:val="00F0466B"/>
    <w:rsid w:val="00F05DFA"/>
    <w:rsid w:val="00F0605C"/>
    <w:rsid w:val="00F06E82"/>
    <w:rsid w:val="00F06F02"/>
    <w:rsid w:val="00F1043A"/>
    <w:rsid w:val="00F11710"/>
    <w:rsid w:val="00F11B4C"/>
    <w:rsid w:val="00F12778"/>
    <w:rsid w:val="00F12AD4"/>
    <w:rsid w:val="00F12E7D"/>
    <w:rsid w:val="00F14275"/>
    <w:rsid w:val="00F1561D"/>
    <w:rsid w:val="00F200CF"/>
    <w:rsid w:val="00F20515"/>
    <w:rsid w:val="00F212A9"/>
    <w:rsid w:val="00F218FF"/>
    <w:rsid w:val="00F2199A"/>
    <w:rsid w:val="00F237B2"/>
    <w:rsid w:val="00F257A5"/>
    <w:rsid w:val="00F25BB2"/>
    <w:rsid w:val="00F25C27"/>
    <w:rsid w:val="00F26112"/>
    <w:rsid w:val="00F27095"/>
    <w:rsid w:val="00F32FC9"/>
    <w:rsid w:val="00F331C0"/>
    <w:rsid w:val="00F34754"/>
    <w:rsid w:val="00F347CD"/>
    <w:rsid w:val="00F35C14"/>
    <w:rsid w:val="00F35F8E"/>
    <w:rsid w:val="00F361B8"/>
    <w:rsid w:val="00F40E2A"/>
    <w:rsid w:val="00F41119"/>
    <w:rsid w:val="00F41206"/>
    <w:rsid w:val="00F42052"/>
    <w:rsid w:val="00F42838"/>
    <w:rsid w:val="00F43898"/>
    <w:rsid w:val="00F43E25"/>
    <w:rsid w:val="00F4570D"/>
    <w:rsid w:val="00F45E6E"/>
    <w:rsid w:val="00F46C16"/>
    <w:rsid w:val="00F47E66"/>
    <w:rsid w:val="00F5060C"/>
    <w:rsid w:val="00F50AAE"/>
    <w:rsid w:val="00F50ACC"/>
    <w:rsid w:val="00F52871"/>
    <w:rsid w:val="00F52A31"/>
    <w:rsid w:val="00F53702"/>
    <w:rsid w:val="00F5441F"/>
    <w:rsid w:val="00F57709"/>
    <w:rsid w:val="00F60DC3"/>
    <w:rsid w:val="00F6238F"/>
    <w:rsid w:val="00F623FF"/>
    <w:rsid w:val="00F64B65"/>
    <w:rsid w:val="00F71F55"/>
    <w:rsid w:val="00F722AF"/>
    <w:rsid w:val="00F7283F"/>
    <w:rsid w:val="00F7301F"/>
    <w:rsid w:val="00F73FB7"/>
    <w:rsid w:val="00F744E6"/>
    <w:rsid w:val="00F74743"/>
    <w:rsid w:val="00F74D8B"/>
    <w:rsid w:val="00F753A9"/>
    <w:rsid w:val="00F758AA"/>
    <w:rsid w:val="00F77DDB"/>
    <w:rsid w:val="00F80CC2"/>
    <w:rsid w:val="00F81521"/>
    <w:rsid w:val="00F81A49"/>
    <w:rsid w:val="00F83C1F"/>
    <w:rsid w:val="00F8551A"/>
    <w:rsid w:val="00F8626F"/>
    <w:rsid w:val="00F86944"/>
    <w:rsid w:val="00F86A8B"/>
    <w:rsid w:val="00F871C9"/>
    <w:rsid w:val="00F904D0"/>
    <w:rsid w:val="00F90B43"/>
    <w:rsid w:val="00F9160B"/>
    <w:rsid w:val="00F91643"/>
    <w:rsid w:val="00F92805"/>
    <w:rsid w:val="00F934FA"/>
    <w:rsid w:val="00F93D35"/>
    <w:rsid w:val="00F94460"/>
    <w:rsid w:val="00F94AB0"/>
    <w:rsid w:val="00F95A6A"/>
    <w:rsid w:val="00F95C66"/>
    <w:rsid w:val="00F96BDA"/>
    <w:rsid w:val="00F96E34"/>
    <w:rsid w:val="00FA72C4"/>
    <w:rsid w:val="00FB20DA"/>
    <w:rsid w:val="00FB291B"/>
    <w:rsid w:val="00FB3D68"/>
    <w:rsid w:val="00FB430F"/>
    <w:rsid w:val="00FB5CC6"/>
    <w:rsid w:val="00FB5EF9"/>
    <w:rsid w:val="00FB7BA4"/>
    <w:rsid w:val="00FC14B5"/>
    <w:rsid w:val="00FC18DE"/>
    <w:rsid w:val="00FC2FDE"/>
    <w:rsid w:val="00FC39D4"/>
    <w:rsid w:val="00FC3D85"/>
    <w:rsid w:val="00FC4346"/>
    <w:rsid w:val="00FC46ED"/>
    <w:rsid w:val="00FC7049"/>
    <w:rsid w:val="00FC7197"/>
    <w:rsid w:val="00FD1B23"/>
    <w:rsid w:val="00FD242C"/>
    <w:rsid w:val="00FD28A2"/>
    <w:rsid w:val="00FD2C72"/>
    <w:rsid w:val="00FD3842"/>
    <w:rsid w:val="00FD4FEC"/>
    <w:rsid w:val="00FD5E6F"/>
    <w:rsid w:val="00FD7C43"/>
    <w:rsid w:val="00FE0EF9"/>
    <w:rsid w:val="00FE10F2"/>
    <w:rsid w:val="00FE1718"/>
    <w:rsid w:val="00FE17FF"/>
    <w:rsid w:val="00FE30D4"/>
    <w:rsid w:val="00FE380D"/>
    <w:rsid w:val="00FE4911"/>
    <w:rsid w:val="00FE4912"/>
    <w:rsid w:val="00FE6201"/>
    <w:rsid w:val="00FE757A"/>
    <w:rsid w:val="00FF0B32"/>
    <w:rsid w:val="00FF16B7"/>
    <w:rsid w:val="00FF32F0"/>
    <w:rsid w:val="00FF3787"/>
    <w:rsid w:val="00FF55AB"/>
    <w:rsid w:val="00FF58B7"/>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colormru v:ext="edit" colors="#fd2f19,#d86a3e,#d91d0f"/>
      <o:colormenu v:ext="edit" fillcolor="none" strokecolor="none"/>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List Continue 2"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42B"/>
    <w:rPr>
      <w:rFonts w:ascii="Arial" w:hAnsi="Arial"/>
      <w:sz w:val="24"/>
      <w:szCs w:val="24"/>
    </w:rPr>
  </w:style>
  <w:style w:type="paragraph" w:styleId="Ttulo1">
    <w:name w:val="heading 1"/>
    <w:basedOn w:val="Normal"/>
    <w:next w:val="Normal"/>
    <w:link w:val="Ttulo1Car"/>
    <w:qFormat/>
    <w:rsid w:val="003D4876"/>
    <w:pPr>
      <w:keepNext/>
      <w:outlineLvl w:val="0"/>
    </w:pPr>
    <w:rPr>
      <w:b/>
      <w:bCs/>
      <w:color w:val="FFFFFF"/>
      <w:sz w:val="16"/>
    </w:rPr>
  </w:style>
  <w:style w:type="paragraph" w:styleId="Ttulo2">
    <w:name w:val="heading 2"/>
    <w:basedOn w:val="Normal"/>
    <w:next w:val="Normal"/>
    <w:qFormat/>
    <w:rsid w:val="003D4876"/>
    <w:pPr>
      <w:keepNext/>
      <w:jc w:val="center"/>
      <w:outlineLvl w:val="1"/>
    </w:pPr>
    <w:rPr>
      <w:b/>
      <w:bCs/>
    </w:rPr>
  </w:style>
  <w:style w:type="paragraph" w:styleId="Ttulo3">
    <w:name w:val="heading 3"/>
    <w:basedOn w:val="Normal"/>
    <w:next w:val="Normal"/>
    <w:qFormat/>
    <w:rsid w:val="003D4876"/>
    <w:pPr>
      <w:keepNext/>
      <w:jc w:val="center"/>
      <w:outlineLvl w:val="2"/>
    </w:pPr>
    <w:rPr>
      <w:sz w:val="28"/>
    </w:rPr>
  </w:style>
  <w:style w:type="paragraph" w:styleId="Ttulo4">
    <w:name w:val="heading 4"/>
    <w:basedOn w:val="Normal"/>
    <w:next w:val="Normal"/>
    <w:qFormat/>
    <w:rsid w:val="0004538D"/>
    <w:pPr>
      <w:keepNext/>
      <w:jc w:val="right"/>
      <w:outlineLvl w:val="3"/>
    </w:pPr>
    <w:rPr>
      <w:rFonts w:ascii="Arial Narrow" w:hAnsi="Arial Narrow" w:cs="Arial"/>
      <w:b/>
      <w:bCs/>
      <w:color w:val="808080"/>
      <w:sz w:val="9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D4876"/>
    <w:pPr>
      <w:jc w:val="both"/>
    </w:pPr>
    <w:rPr>
      <w:sz w:val="28"/>
    </w:rPr>
  </w:style>
  <w:style w:type="paragraph" w:styleId="Textoindependiente2">
    <w:name w:val="Body Text 2"/>
    <w:basedOn w:val="Normal"/>
    <w:rsid w:val="003D4876"/>
    <w:rPr>
      <w:b/>
      <w:bCs/>
    </w:rPr>
  </w:style>
  <w:style w:type="paragraph" w:styleId="Sangradetextonormal">
    <w:name w:val="Body Text Indent"/>
    <w:basedOn w:val="Normal"/>
    <w:rsid w:val="003D4876"/>
    <w:pPr>
      <w:ind w:firstLine="540"/>
      <w:jc w:val="both"/>
    </w:pPr>
  </w:style>
  <w:style w:type="paragraph" w:styleId="Encabezado">
    <w:name w:val="header"/>
    <w:basedOn w:val="Normal"/>
    <w:link w:val="EncabezadoCar"/>
    <w:rsid w:val="003D4876"/>
    <w:pPr>
      <w:tabs>
        <w:tab w:val="center" w:pos="4252"/>
        <w:tab w:val="right" w:pos="8504"/>
      </w:tabs>
    </w:pPr>
  </w:style>
  <w:style w:type="paragraph" w:styleId="Piedepgina">
    <w:name w:val="footer"/>
    <w:basedOn w:val="Normal"/>
    <w:rsid w:val="003D4876"/>
    <w:pPr>
      <w:tabs>
        <w:tab w:val="center" w:pos="4252"/>
        <w:tab w:val="right" w:pos="8504"/>
      </w:tabs>
    </w:pPr>
  </w:style>
  <w:style w:type="paragraph" w:styleId="Sangra2detindependiente">
    <w:name w:val="Body Text Indent 2"/>
    <w:basedOn w:val="Normal"/>
    <w:rsid w:val="003D4876"/>
    <w:pPr>
      <w:ind w:firstLine="540"/>
      <w:jc w:val="both"/>
    </w:pPr>
    <w:rPr>
      <w:b/>
      <w:color w:val="FF0000"/>
    </w:rPr>
  </w:style>
  <w:style w:type="character" w:styleId="Hipervnculo">
    <w:name w:val="Hyperlink"/>
    <w:basedOn w:val="Fuentedeprrafopredeter"/>
    <w:rsid w:val="008D56E7"/>
    <w:rPr>
      <w:strike w:val="0"/>
      <w:dstrike w:val="0"/>
      <w:color w:val="003399"/>
      <w:u w:val="none"/>
      <w:effect w:val="none"/>
    </w:rPr>
  </w:style>
  <w:style w:type="character" w:styleId="Textoennegrita">
    <w:name w:val="Strong"/>
    <w:basedOn w:val="Fuentedeprrafopredeter"/>
    <w:uiPriority w:val="22"/>
    <w:qFormat/>
    <w:rsid w:val="008D56E7"/>
    <w:rPr>
      <w:b/>
      <w:bCs/>
    </w:rPr>
  </w:style>
  <w:style w:type="paragraph" w:styleId="Textodeglobo">
    <w:name w:val="Balloon Text"/>
    <w:basedOn w:val="Normal"/>
    <w:semiHidden/>
    <w:rsid w:val="00336FA1"/>
    <w:rPr>
      <w:rFonts w:ascii="Tahoma" w:hAnsi="Tahoma" w:cs="Tahoma"/>
      <w:sz w:val="16"/>
      <w:szCs w:val="16"/>
    </w:rPr>
  </w:style>
  <w:style w:type="table" w:styleId="Tablaconcuadrcula">
    <w:name w:val="Table Grid"/>
    <w:basedOn w:val="Tablanormal"/>
    <w:rsid w:val="000D71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basedOn w:val="Fuentedeprrafopredeter"/>
    <w:link w:val="Encabezado"/>
    <w:rsid w:val="001951CA"/>
    <w:rPr>
      <w:rFonts w:ascii="Arial" w:hAnsi="Arial"/>
      <w:sz w:val="24"/>
      <w:szCs w:val="24"/>
      <w:lang w:val="es-ES" w:eastAsia="es-ES" w:bidi="ar-SA"/>
    </w:rPr>
  </w:style>
  <w:style w:type="paragraph" w:styleId="Subttulo">
    <w:name w:val="Subtitle"/>
    <w:basedOn w:val="Normal"/>
    <w:qFormat/>
    <w:rsid w:val="00897A67"/>
    <w:pPr>
      <w:jc w:val="center"/>
    </w:pPr>
    <w:rPr>
      <w:rFonts w:ascii="Times New Roman" w:hAnsi="Times New Roman"/>
      <w:b/>
      <w:sz w:val="32"/>
      <w:szCs w:val="20"/>
      <w:lang w:val="es-ES_tradnl"/>
    </w:rPr>
  </w:style>
  <w:style w:type="paragraph" w:customStyle="1" w:styleId="CarCar1CarCarCarCarCarCarCarCarCarCarCarCarCarCarCarCarCarCarCarCarCarCarCarCar">
    <w:name w:val="Car Car1 Car Car Car Car Car Car Car Car Car Car Car Car Car Car Car Car Car Car Car Car Car Car Car Car"/>
    <w:basedOn w:val="Normal"/>
    <w:rsid w:val="001D2C31"/>
    <w:pPr>
      <w:spacing w:after="160" w:line="240" w:lineRule="exact"/>
    </w:pPr>
    <w:rPr>
      <w:sz w:val="20"/>
      <w:szCs w:val="20"/>
      <w:lang w:val="en-US" w:eastAsia="en-US"/>
    </w:rPr>
  </w:style>
  <w:style w:type="character" w:styleId="Hipervnculovisitado">
    <w:name w:val="FollowedHyperlink"/>
    <w:basedOn w:val="Fuentedeprrafopredeter"/>
    <w:rsid w:val="00F361B8"/>
    <w:rPr>
      <w:color w:val="800080"/>
      <w:u w:val="single"/>
    </w:rPr>
  </w:style>
  <w:style w:type="paragraph" w:styleId="Ttulo">
    <w:name w:val="Title"/>
    <w:basedOn w:val="Normal"/>
    <w:qFormat/>
    <w:rsid w:val="00C74E97"/>
    <w:pPr>
      <w:jc w:val="center"/>
    </w:pPr>
    <w:rPr>
      <w:rFonts w:ascii="Times New Roman" w:hAnsi="Times New Roman"/>
      <w:b/>
      <w:sz w:val="40"/>
      <w:szCs w:val="20"/>
      <w:lang w:val="es-ES_tradnl"/>
    </w:rPr>
  </w:style>
  <w:style w:type="paragraph" w:customStyle="1" w:styleId="entradilla">
    <w:name w:val="entradilla"/>
    <w:basedOn w:val="Normal"/>
    <w:rsid w:val="00A245A2"/>
    <w:pPr>
      <w:spacing w:before="100" w:beforeAutospacing="1" w:after="100" w:afterAutospacing="1"/>
    </w:pPr>
    <w:rPr>
      <w:rFonts w:ascii="Times New Roman" w:hAnsi="Times New Roman"/>
    </w:rPr>
  </w:style>
  <w:style w:type="paragraph" w:styleId="NormalWeb">
    <w:name w:val="Normal (Web)"/>
    <w:basedOn w:val="Normal"/>
    <w:uiPriority w:val="99"/>
    <w:rsid w:val="00A245A2"/>
    <w:pPr>
      <w:spacing w:before="100" w:beforeAutospacing="1" w:after="100" w:afterAutospacing="1"/>
    </w:pPr>
    <w:rPr>
      <w:rFonts w:ascii="Times New Roman" w:hAnsi="Times New Roman"/>
    </w:rPr>
  </w:style>
  <w:style w:type="paragraph" w:styleId="Sangranormal">
    <w:name w:val="Normal Indent"/>
    <w:basedOn w:val="Normal"/>
    <w:rsid w:val="008154F0"/>
    <w:pPr>
      <w:ind w:left="708"/>
    </w:pPr>
  </w:style>
  <w:style w:type="paragraph" w:styleId="Listaconvietas2">
    <w:name w:val="List Bullet 2"/>
    <w:basedOn w:val="Normal"/>
    <w:autoRedefine/>
    <w:rsid w:val="00835E1B"/>
    <w:pPr>
      <w:numPr>
        <w:numId w:val="1"/>
      </w:numPr>
    </w:pPr>
  </w:style>
  <w:style w:type="paragraph" w:customStyle="1" w:styleId="bodytext">
    <w:name w:val="bodytext"/>
    <w:basedOn w:val="Normal"/>
    <w:rsid w:val="00A41686"/>
    <w:pPr>
      <w:spacing w:before="100" w:beforeAutospacing="1" w:after="100" w:afterAutospacing="1"/>
    </w:pPr>
    <w:rPr>
      <w:rFonts w:ascii="Times New Roman" w:hAnsi="Times New Roman"/>
    </w:rPr>
  </w:style>
  <w:style w:type="paragraph" w:customStyle="1" w:styleId="bodytext4">
    <w:name w:val="bodytext4"/>
    <w:basedOn w:val="Normal"/>
    <w:rsid w:val="00E31FB1"/>
    <w:pPr>
      <w:spacing w:before="100" w:beforeAutospacing="1" w:after="100" w:afterAutospacing="1"/>
    </w:pPr>
    <w:rPr>
      <w:rFonts w:ascii="Times New Roman" w:hAnsi="Times New Roman"/>
    </w:rPr>
  </w:style>
  <w:style w:type="character" w:styleId="nfasis">
    <w:name w:val="Emphasis"/>
    <w:basedOn w:val="Fuentedeprrafopredeter"/>
    <w:uiPriority w:val="20"/>
    <w:qFormat/>
    <w:rsid w:val="00E31FB1"/>
    <w:rPr>
      <w:i/>
      <w:iCs/>
    </w:rPr>
  </w:style>
  <w:style w:type="paragraph" w:customStyle="1" w:styleId="CarCar1CarCarCarCarCarCarCarCarCarCarCarCarCarCarCarCarCarCarCarCarCar">
    <w:name w:val="Car Car1 Car Car Car Car Car Car Car Car Car Car Car Car Car Car Car Car Car Car Car Car Car"/>
    <w:basedOn w:val="Normal"/>
    <w:rsid w:val="00646318"/>
    <w:pPr>
      <w:spacing w:after="160" w:line="240" w:lineRule="exact"/>
    </w:pPr>
    <w:rPr>
      <w:sz w:val="20"/>
      <w:szCs w:val="20"/>
      <w:lang w:val="en-US" w:eastAsia="en-US"/>
    </w:rPr>
  </w:style>
  <w:style w:type="paragraph" w:customStyle="1" w:styleId="CarCar9CarCarCar">
    <w:name w:val="Car Car9 Car Car Car"/>
    <w:basedOn w:val="Normal"/>
    <w:rsid w:val="00D366CD"/>
    <w:pPr>
      <w:spacing w:after="160" w:line="240" w:lineRule="exact"/>
    </w:pPr>
    <w:rPr>
      <w:sz w:val="20"/>
      <w:szCs w:val="20"/>
      <w:lang w:val="en-US" w:eastAsia="en-US"/>
    </w:rPr>
  </w:style>
  <w:style w:type="character" w:customStyle="1" w:styleId="apple-converted-space">
    <w:name w:val="apple-converted-space"/>
    <w:basedOn w:val="Fuentedeprrafopredeter"/>
    <w:rsid w:val="004358F2"/>
  </w:style>
  <w:style w:type="table" w:styleId="Sombreadoclaro-nfasis2">
    <w:name w:val="Light Shading Accent 2"/>
    <w:basedOn w:val="Tablanormal"/>
    <w:uiPriority w:val="60"/>
    <w:rsid w:val="00E0570E"/>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il">
    <w:name w:val="il"/>
    <w:basedOn w:val="Fuentedeprrafopredeter"/>
    <w:rsid w:val="00F26112"/>
  </w:style>
  <w:style w:type="character" w:customStyle="1" w:styleId="Ttulo1Car">
    <w:name w:val="Título 1 Car"/>
    <w:basedOn w:val="Fuentedeprrafopredeter"/>
    <w:link w:val="Ttulo1"/>
    <w:rsid w:val="00BA7726"/>
    <w:rPr>
      <w:rFonts w:ascii="Arial" w:hAnsi="Arial"/>
      <w:b/>
      <w:bCs/>
      <w:color w:val="FFFFFF"/>
      <w:sz w:val="16"/>
      <w:szCs w:val="24"/>
    </w:rPr>
  </w:style>
  <w:style w:type="paragraph" w:styleId="Lista2">
    <w:name w:val="List 2"/>
    <w:basedOn w:val="Normal"/>
    <w:rsid w:val="00BA7726"/>
    <w:pPr>
      <w:ind w:left="566" w:hanging="283"/>
    </w:pPr>
    <w:rPr>
      <w:rFonts w:ascii="Times New Roman" w:hAnsi="Times New Roman"/>
    </w:rPr>
  </w:style>
  <w:style w:type="paragraph" w:styleId="Continuarlista2">
    <w:name w:val="List Continue 2"/>
    <w:basedOn w:val="Normal"/>
    <w:rsid w:val="00BA7726"/>
    <w:pPr>
      <w:spacing w:after="120"/>
      <w:ind w:left="566"/>
    </w:pPr>
    <w:rPr>
      <w:rFonts w:ascii="Times New Roman" w:hAnsi="Times New Roman"/>
    </w:rPr>
  </w:style>
  <w:style w:type="paragraph" w:styleId="Listaconvietas3">
    <w:name w:val="List Bullet 3"/>
    <w:basedOn w:val="Normal"/>
    <w:uiPriority w:val="99"/>
    <w:semiHidden/>
    <w:unhideWhenUsed/>
    <w:rsid w:val="00D80300"/>
    <w:pPr>
      <w:numPr>
        <w:numId w:val="13"/>
      </w:numPr>
      <w:contextualSpacing/>
    </w:pPr>
  </w:style>
  <w:style w:type="paragraph" w:styleId="Saludo">
    <w:name w:val="Salutation"/>
    <w:basedOn w:val="Normal"/>
    <w:next w:val="Normal"/>
    <w:link w:val="SaludoCar"/>
    <w:rsid w:val="00D80300"/>
    <w:rPr>
      <w:rFonts w:ascii="Times New Roman" w:hAnsi="Times New Roman"/>
    </w:rPr>
  </w:style>
  <w:style w:type="character" w:customStyle="1" w:styleId="SaludoCar">
    <w:name w:val="Saludo Car"/>
    <w:basedOn w:val="Fuentedeprrafopredeter"/>
    <w:link w:val="Saludo"/>
    <w:rsid w:val="00D80300"/>
    <w:rPr>
      <w:sz w:val="24"/>
      <w:szCs w:val="24"/>
    </w:rPr>
  </w:style>
  <w:style w:type="table" w:styleId="Listaclara-nfasis2">
    <w:name w:val="Light List Accent 2"/>
    <w:basedOn w:val="Tablanormal"/>
    <w:uiPriority w:val="61"/>
    <w:rsid w:val="00F73FB7"/>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Prrafodelista">
    <w:name w:val="List Paragraph"/>
    <w:basedOn w:val="Normal"/>
    <w:uiPriority w:val="34"/>
    <w:qFormat/>
    <w:rsid w:val="00282A42"/>
    <w:pPr>
      <w:ind w:left="720"/>
      <w:contextualSpacing/>
    </w:pPr>
    <w:rPr>
      <w:rFonts w:ascii="Calibri" w:eastAsia="Calibri" w:hAnsi="Calibri"/>
      <w:lang w:val="es-ES_tradnl" w:eastAsia="en-US"/>
    </w:rPr>
  </w:style>
  <w:style w:type="paragraph" w:styleId="Cita">
    <w:name w:val="Quote"/>
    <w:basedOn w:val="Normal"/>
    <w:next w:val="Normal"/>
    <w:link w:val="CitaCar"/>
    <w:uiPriority w:val="29"/>
    <w:qFormat/>
    <w:rsid w:val="00E40601"/>
    <w:rPr>
      <w:i/>
      <w:iCs/>
      <w:color w:val="000000"/>
    </w:rPr>
  </w:style>
  <w:style w:type="character" w:customStyle="1" w:styleId="CitaCar">
    <w:name w:val="Cita Car"/>
    <w:basedOn w:val="Fuentedeprrafopredeter"/>
    <w:link w:val="Cita"/>
    <w:uiPriority w:val="29"/>
    <w:rsid w:val="00E40601"/>
    <w:rPr>
      <w:rFonts w:ascii="Arial" w:hAnsi="Arial"/>
      <w:i/>
      <w:iCs/>
      <w:color w:val="000000"/>
      <w:sz w:val="24"/>
      <w:szCs w:val="24"/>
    </w:rPr>
  </w:style>
</w:styles>
</file>

<file path=word/webSettings.xml><?xml version="1.0" encoding="utf-8"?>
<w:webSettings xmlns:r="http://schemas.openxmlformats.org/officeDocument/2006/relationships" xmlns:w="http://schemas.openxmlformats.org/wordprocessingml/2006/main">
  <w:divs>
    <w:div w:id="14042625">
      <w:bodyDiv w:val="1"/>
      <w:marLeft w:val="0"/>
      <w:marRight w:val="0"/>
      <w:marTop w:val="0"/>
      <w:marBottom w:val="0"/>
      <w:divBdr>
        <w:top w:val="none" w:sz="0" w:space="0" w:color="auto"/>
        <w:left w:val="none" w:sz="0" w:space="0" w:color="auto"/>
        <w:bottom w:val="none" w:sz="0" w:space="0" w:color="auto"/>
        <w:right w:val="none" w:sz="0" w:space="0" w:color="auto"/>
      </w:divBdr>
    </w:div>
    <w:div w:id="25374914">
      <w:bodyDiv w:val="1"/>
      <w:marLeft w:val="0"/>
      <w:marRight w:val="0"/>
      <w:marTop w:val="0"/>
      <w:marBottom w:val="0"/>
      <w:divBdr>
        <w:top w:val="none" w:sz="0" w:space="0" w:color="auto"/>
        <w:left w:val="none" w:sz="0" w:space="0" w:color="auto"/>
        <w:bottom w:val="none" w:sz="0" w:space="0" w:color="auto"/>
        <w:right w:val="none" w:sz="0" w:space="0" w:color="auto"/>
      </w:divBdr>
    </w:div>
    <w:div w:id="35665061">
      <w:bodyDiv w:val="1"/>
      <w:marLeft w:val="0"/>
      <w:marRight w:val="0"/>
      <w:marTop w:val="0"/>
      <w:marBottom w:val="0"/>
      <w:divBdr>
        <w:top w:val="none" w:sz="0" w:space="0" w:color="auto"/>
        <w:left w:val="none" w:sz="0" w:space="0" w:color="auto"/>
        <w:bottom w:val="none" w:sz="0" w:space="0" w:color="auto"/>
        <w:right w:val="none" w:sz="0" w:space="0" w:color="auto"/>
      </w:divBdr>
      <w:divsChild>
        <w:div w:id="2060085956">
          <w:marLeft w:val="0"/>
          <w:marRight w:val="0"/>
          <w:marTop w:val="0"/>
          <w:marBottom w:val="0"/>
          <w:divBdr>
            <w:top w:val="none" w:sz="0" w:space="0" w:color="auto"/>
            <w:left w:val="none" w:sz="0" w:space="0" w:color="auto"/>
            <w:bottom w:val="none" w:sz="0" w:space="0" w:color="auto"/>
            <w:right w:val="none" w:sz="0" w:space="0" w:color="auto"/>
          </w:divBdr>
          <w:divsChild>
            <w:div w:id="967588197">
              <w:marLeft w:val="0"/>
              <w:marRight w:val="0"/>
              <w:marTop w:val="0"/>
              <w:marBottom w:val="0"/>
              <w:divBdr>
                <w:top w:val="none" w:sz="0" w:space="0" w:color="auto"/>
                <w:left w:val="none" w:sz="0" w:space="0" w:color="auto"/>
                <w:bottom w:val="none" w:sz="0" w:space="0" w:color="auto"/>
                <w:right w:val="none" w:sz="0" w:space="0" w:color="auto"/>
              </w:divBdr>
              <w:divsChild>
                <w:div w:id="33698694">
                  <w:marLeft w:val="0"/>
                  <w:marRight w:val="0"/>
                  <w:marTop w:val="0"/>
                  <w:marBottom w:val="0"/>
                  <w:divBdr>
                    <w:top w:val="none" w:sz="0" w:space="0" w:color="auto"/>
                    <w:left w:val="none" w:sz="0" w:space="0" w:color="auto"/>
                    <w:bottom w:val="none" w:sz="0" w:space="0" w:color="auto"/>
                    <w:right w:val="none" w:sz="0" w:space="0" w:color="auto"/>
                  </w:divBdr>
                  <w:divsChild>
                    <w:div w:id="887108231">
                      <w:marLeft w:val="0"/>
                      <w:marRight w:val="0"/>
                      <w:marTop w:val="0"/>
                      <w:marBottom w:val="0"/>
                      <w:divBdr>
                        <w:top w:val="none" w:sz="0" w:space="0" w:color="auto"/>
                        <w:left w:val="none" w:sz="0" w:space="0" w:color="auto"/>
                        <w:bottom w:val="none" w:sz="0" w:space="0" w:color="auto"/>
                        <w:right w:val="none" w:sz="0" w:space="0" w:color="auto"/>
                      </w:divBdr>
                      <w:divsChild>
                        <w:div w:id="18704736">
                          <w:marLeft w:val="0"/>
                          <w:marRight w:val="0"/>
                          <w:marTop w:val="0"/>
                          <w:marBottom w:val="0"/>
                          <w:divBdr>
                            <w:top w:val="none" w:sz="0" w:space="0" w:color="auto"/>
                            <w:left w:val="none" w:sz="0" w:space="0" w:color="auto"/>
                            <w:bottom w:val="none" w:sz="0" w:space="0" w:color="auto"/>
                            <w:right w:val="none" w:sz="0" w:space="0" w:color="auto"/>
                          </w:divBdr>
                        </w:div>
                        <w:div w:id="288587271">
                          <w:marLeft w:val="0"/>
                          <w:marRight w:val="0"/>
                          <w:marTop w:val="0"/>
                          <w:marBottom w:val="0"/>
                          <w:divBdr>
                            <w:top w:val="none" w:sz="0" w:space="0" w:color="auto"/>
                            <w:left w:val="none" w:sz="0" w:space="0" w:color="auto"/>
                            <w:bottom w:val="none" w:sz="0" w:space="0" w:color="auto"/>
                            <w:right w:val="none" w:sz="0" w:space="0" w:color="auto"/>
                          </w:divBdr>
                        </w:div>
                        <w:div w:id="1261723788">
                          <w:marLeft w:val="0"/>
                          <w:marRight w:val="0"/>
                          <w:marTop w:val="0"/>
                          <w:marBottom w:val="0"/>
                          <w:divBdr>
                            <w:top w:val="none" w:sz="0" w:space="0" w:color="auto"/>
                            <w:left w:val="none" w:sz="0" w:space="0" w:color="auto"/>
                            <w:bottom w:val="none" w:sz="0" w:space="0" w:color="auto"/>
                            <w:right w:val="none" w:sz="0" w:space="0" w:color="auto"/>
                          </w:divBdr>
                          <w:divsChild>
                            <w:div w:id="1745302423">
                              <w:marLeft w:val="0"/>
                              <w:marRight w:val="0"/>
                              <w:marTop w:val="0"/>
                              <w:marBottom w:val="0"/>
                              <w:divBdr>
                                <w:top w:val="none" w:sz="0" w:space="0" w:color="auto"/>
                                <w:left w:val="none" w:sz="0" w:space="0" w:color="auto"/>
                                <w:bottom w:val="none" w:sz="0" w:space="0" w:color="auto"/>
                                <w:right w:val="none" w:sz="0" w:space="0" w:color="auto"/>
                              </w:divBdr>
                            </w:div>
                            <w:div w:id="191863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33508">
      <w:bodyDiv w:val="1"/>
      <w:marLeft w:val="0"/>
      <w:marRight w:val="0"/>
      <w:marTop w:val="0"/>
      <w:marBottom w:val="0"/>
      <w:divBdr>
        <w:top w:val="none" w:sz="0" w:space="0" w:color="auto"/>
        <w:left w:val="none" w:sz="0" w:space="0" w:color="auto"/>
        <w:bottom w:val="none" w:sz="0" w:space="0" w:color="auto"/>
        <w:right w:val="none" w:sz="0" w:space="0" w:color="auto"/>
      </w:divBdr>
    </w:div>
    <w:div w:id="50809974">
      <w:bodyDiv w:val="1"/>
      <w:marLeft w:val="0"/>
      <w:marRight w:val="0"/>
      <w:marTop w:val="0"/>
      <w:marBottom w:val="0"/>
      <w:divBdr>
        <w:top w:val="none" w:sz="0" w:space="0" w:color="auto"/>
        <w:left w:val="none" w:sz="0" w:space="0" w:color="auto"/>
        <w:bottom w:val="none" w:sz="0" w:space="0" w:color="auto"/>
        <w:right w:val="none" w:sz="0" w:space="0" w:color="auto"/>
      </w:divBdr>
      <w:divsChild>
        <w:div w:id="228150134">
          <w:marLeft w:val="0"/>
          <w:marRight w:val="0"/>
          <w:marTop w:val="0"/>
          <w:marBottom w:val="0"/>
          <w:divBdr>
            <w:top w:val="none" w:sz="0" w:space="0" w:color="auto"/>
            <w:left w:val="none" w:sz="0" w:space="0" w:color="auto"/>
            <w:bottom w:val="none" w:sz="0" w:space="0" w:color="auto"/>
            <w:right w:val="none" w:sz="0" w:space="0" w:color="auto"/>
          </w:divBdr>
        </w:div>
        <w:div w:id="433134052">
          <w:marLeft w:val="0"/>
          <w:marRight w:val="0"/>
          <w:marTop w:val="0"/>
          <w:marBottom w:val="0"/>
          <w:divBdr>
            <w:top w:val="none" w:sz="0" w:space="0" w:color="auto"/>
            <w:left w:val="none" w:sz="0" w:space="0" w:color="auto"/>
            <w:bottom w:val="none" w:sz="0" w:space="0" w:color="auto"/>
            <w:right w:val="none" w:sz="0" w:space="0" w:color="auto"/>
          </w:divBdr>
        </w:div>
        <w:div w:id="1126434703">
          <w:marLeft w:val="0"/>
          <w:marRight w:val="0"/>
          <w:marTop w:val="0"/>
          <w:marBottom w:val="0"/>
          <w:divBdr>
            <w:top w:val="none" w:sz="0" w:space="0" w:color="auto"/>
            <w:left w:val="none" w:sz="0" w:space="0" w:color="auto"/>
            <w:bottom w:val="none" w:sz="0" w:space="0" w:color="auto"/>
            <w:right w:val="none" w:sz="0" w:space="0" w:color="auto"/>
          </w:divBdr>
        </w:div>
      </w:divsChild>
    </w:div>
    <w:div w:id="57945764">
      <w:bodyDiv w:val="1"/>
      <w:marLeft w:val="0"/>
      <w:marRight w:val="0"/>
      <w:marTop w:val="0"/>
      <w:marBottom w:val="0"/>
      <w:divBdr>
        <w:top w:val="none" w:sz="0" w:space="0" w:color="auto"/>
        <w:left w:val="none" w:sz="0" w:space="0" w:color="auto"/>
        <w:bottom w:val="none" w:sz="0" w:space="0" w:color="auto"/>
        <w:right w:val="none" w:sz="0" w:space="0" w:color="auto"/>
      </w:divBdr>
    </w:div>
    <w:div w:id="69350599">
      <w:bodyDiv w:val="1"/>
      <w:marLeft w:val="30"/>
      <w:marRight w:val="0"/>
      <w:marTop w:val="30"/>
      <w:marBottom w:val="0"/>
      <w:divBdr>
        <w:top w:val="none" w:sz="0" w:space="0" w:color="auto"/>
        <w:left w:val="none" w:sz="0" w:space="0" w:color="auto"/>
        <w:bottom w:val="none" w:sz="0" w:space="0" w:color="auto"/>
        <w:right w:val="none" w:sz="0" w:space="0" w:color="auto"/>
      </w:divBdr>
      <w:divsChild>
        <w:div w:id="598216932">
          <w:marLeft w:val="0"/>
          <w:marRight w:val="0"/>
          <w:marTop w:val="0"/>
          <w:marBottom w:val="0"/>
          <w:divBdr>
            <w:top w:val="none" w:sz="0" w:space="0" w:color="auto"/>
            <w:left w:val="none" w:sz="0" w:space="0" w:color="auto"/>
            <w:bottom w:val="none" w:sz="0" w:space="0" w:color="auto"/>
            <w:right w:val="none" w:sz="0" w:space="0" w:color="auto"/>
          </w:divBdr>
          <w:divsChild>
            <w:div w:id="167864198">
              <w:marLeft w:val="0"/>
              <w:marRight w:val="0"/>
              <w:marTop w:val="0"/>
              <w:marBottom w:val="0"/>
              <w:divBdr>
                <w:top w:val="none" w:sz="0" w:space="0" w:color="auto"/>
                <w:left w:val="none" w:sz="0" w:space="0" w:color="auto"/>
                <w:bottom w:val="none" w:sz="0" w:space="0" w:color="auto"/>
                <w:right w:val="none" w:sz="0" w:space="0" w:color="auto"/>
              </w:divBdr>
              <w:divsChild>
                <w:div w:id="672686531">
                  <w:marLeft w:val="0"/>
                  <w:marRight w:val="0"/>
                  <w:marTop w:val="0"/>
                  <w:marBottom w:val="0"/>
                  <w:divBdr>
                    <w:top w:val="none" w:sz="0" w:space="0" w:color="auto"/>
                    <w:left w:val="none" w:sz="0" w:space="0" w:color="auto"/>
                    <w:bottom w:val="none" w:sz="0" w:space="0" w:color="auto"/>
                    <w:right w:val="none" w:sz="0" w:space="0" w:color="auto"/>
                  </w:divBdr>
                  <w:divsChild>
                    <w:div w:id="2124153634">
                      <w:marLeft w:val="0"/>
                      <w:marRight w:val="0"/>
                      <w:marTop w:val="0"/>
                      <w:marBottom w:val="0"/>
                      <w:divBdr>
                        <w:top w:val="none" w:sz="0" w:space="6" w:color="auto"/>
                        <w:left w:val="none" w:sz="0" w:space="6" w:color="auto"/>
                        <w:bottom w:val="none" w:sz="0" w:space="9" w:color="auto"/>
                        <w:right w:val="none" w:sz="0" w:space="6" w:color="auto"/>
                      </w:divBdr>
                    </w:div>
                  </w:divsChild>
                </w:div>
              </w:divsChild>
            </w:div>
          </w:divsChild>
        </w:div>
      </w:divsChild>
    </w:div>
    <w:div w:id="74012529">
      <w:bodyDiv w:val="1"/>
      <w:marLeft w:val="0"/>
      <w:marRight w:val="0"/>
      <w:marTop w:val="0"/>
      <w:marBottom w:val="0"/>
      <w:divBdr>
        <w:top w:val="none" w:sz="0" w:space="0" w:color="auto"/>
        <w:left w:val="none" w:sz="0" w:space="0" w:color="auto"/>
        <w:bottom w:val="none" w:sz="0" w:space="0" w:color="auto"/>
        <w:right w:val="none" w:sz="0" w:space="0" w:color="auto"/>
      </w:divBdr>
      <w:divsChild>
        <w:div w:id="1387417566">
          <w:marLeft w:val="0"/>
          <w:marRight w:val="0"/>
          <w:marTop w:val="0"/>
          <w:marBottom w:val="0"/>
          <w:divBdr>
            <w:top w:val="none" w:sz="0" w:space="0" w:color="auto"/>
            <w:left w:val="none" w:sz="0" w:space="0" w:color="auto"/>
            <w:bottom w:val="none" w:sz="0" w:space="0" w:color="auto"/>
            <w:right w:val="none" w:sz="0" w:space="0" w:color="auto"/>
          </w:divBdr>
          <w:divsChild>
            <w:div w:id="186599821">
              <w:marLeft w:val="0"/>
              <w:marRight w:val="0"/>
              <w:marTop w:val="0"/>
              <w:marBottom w:val="0"/>
              <w:divBdr>
                <w:top w:val="none" w:sz="0" w:space="0" w:color="auto"/>
                <w:left w:val="none" w:sz="0" w:space="0" w:color="auto"/>
                <w:bottom w:val="none" w:sz="0" w:space="0" w:color="auto"/>
                <w:right w:val="none" w:sz="0" w:space="0" w:color="auto"/>
              </w:divBdr>
            </w:div>
            <w:div w:id="1248612117">
              <w:marLeft w:val="0"/>
              <w:marRight w:val="0"/>
              <w:marTop w:val="0"/>
              <w:marBottom w:val="0"/>
              <w:divBdr>
                <w:top w:val="none" w:sz="0" w:space="0" w:color="auto"/>
                <w:left w:val="none" w:sz="0" w:space="0" w:color="auto"/>
                <w:bottom w:val="none" w:sz="0" w:space="0" w:color="auto"/>
                <w:right w:val="none" w:sz="0" w:space="0" w:color="auto"/>
              </w:divBdr>
            </w:div>
            <w:div w:id="13241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42604">
      <w:bodyDiv w:val="1"/>
      <w:marLeft w:val="0"/>
      <w:marRight w:val="0"/>
      <w:marTop w:val="0"/>
      <w:marBottom w:val="0"/>
      <w:divBdr>
        <w:top w:val="none" w:sz="0" w:space="0" w:color="auto"/>
        <w:left w:val="none" w:sz="0" w:space="0" w:color="auto"/>
        <w:bottom w:val="none" w:sz="0" w:space="0" w:color="auto"/>
        <w:right w:val="none" w:sz="0" w:space="0" w:color="auto"/>
      </w:divBdr>
    </w:div>
    <w:div w:id="91362375">
      <w:bodyDiv w:val="1"/>
      <w:marLeft w:val="0"/>
      <w:marRight w:val="0"/>
      <w:marTop w:val="0"/>
      <w:marBottom w:val="0"/>
      <w:divBdr>
        <w:top w:val="none" w:sz="0" w:space="0" w:color="auto"/>
        <w:left w:val="none" w:sz="0" w:space="0" w:color="auto"/>
        <w:bottom w:val="none" w:sz="0" w:space="0" w:color="auto"/>
        <w:right w:val="none" w:sz="0" w:space="0" w:color="auto"/>
      </w:divBdr>
      <w:divsChild>
        <w:div w:id="157961545">
          <w:marLeft w:val="120"/>
          <w:marRight w:val="120"/>
          <w:marTop w:val="120"/>
          <w:marBottom w:val="120"/>
          <w:divBdr>
            <w:top w:val="none" w:sz="0" w:space="0" w:color="auto"/>
            <w:left w:val="none" w:sz="0" w:space="0" w:color="auto"/>
            <w:bottom w:val="none" w:sz="0" w:space="0" w:color="auto"/>
            <w:right w:val="none" w:sz="0" w:space="0" w:color="auto"/>
          </w:divBdr>
          <w:divsChild>
            <w:div w:id="98038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9089">
      <w:bodyDiv w:val="1"/>
      <w:marLeft w:val="0"/>
      <w:marRight w:val="0"/>
      <w:marTop w:val="0"/>
      <w:marBottom w:val="0"/>
      <w:divBdr>
        <w:top w:val="none" w:sz="0" w:space="0" w:color="auto"/>
        <w:left w:val="none" w:sz="0" w:space="0" w:color="auto"/>
        <w:bottom w:val="none" w:sz="0" w:space="0" w:color="auto"/>
        <w:right w:val="none" w:sz="0" w:space="0" w:color="auto"/>
      </w:divBdr>
    </w:div>
    <w:div w:id="103311219">
      <w:bodyDiv w:val="1"/>
      <w:marLeft w:val="0"/>
      <w:marRight w:val="0"/>
      <w:marTop w:val="0"/>
      <w:marBottom w:val="0"/>
      <w:divBdr>
        <w:top w:val="none" w:sz="0" w:space="0" w:color="auto"/>
        <w:left w:val="none" w:sz="0" w:space="0" w:color="auto"/>
        <w:bottom w:val="none" w:sz="0" w:space="0" w:color="auto"/>
        <w:right w:val="none" w:sz="0" w:space="0" w:color="auto"/>
      </w:divBdr>
      <w:divsChild>
        <w:div w:id="1892843516">
          <w:marLeft w:val="0"/>
          <w:marRight w:val="0"/>
          <w:marTop w:val="0"/>
          <w:marBottom w:val="0"/>
          <w:divBdr>
            <w:top w:val="none" w:sz="0" w:space="0" w:color="auto"/>
            <w:left w:val="none" w:sz="0" w:space="0" w:color="auto"/>
            <w:bottom w:val="none" w:sz="0" w:space="0" w:color="auto"/>
            <w:right w:val="none" w:sz="0" w:space="0" w:color="auto"/>
          </w:divBdr>
          <w:divsChild>
            <w:div w:id="240022359">
              <w:marLeft w:val="0"/>
              <w:marRight w:val="0"/>
              <w:marTop w:val="0"/>
              <w:marBottom w:val="0"/>
              <w:divBdr>
                <w:top w:val="none" w:sz="0" w:space="0" w:color="auto"/>
                <w:left w:val="none" w:sz="0" w:space="0" w:color="auto"/>
                <w:bottom w:val="none" w:sz="0" w:space="0" w:color="auto"/>
                <w:right w:val="none" w:sz="0" w:space="0" w:color="auto"/>
              </w:divBdr>
              <w:divsChild>
                <w:div w:id="1135685762">
                  <w:marLeft w:val="0"/>
                  <w:marRight w:val="0"/>
                  <w:marTop w:val="0"/>
                  <w:marBottom w:val="0"/>
                  <w:divBdr>
                    <w:top w:val="none" w:sz="0" w:space="0" w:color="auto"/>
                    <w:left w:val="none" w:sz="0" w:space="0" w:color="auto"/>
                    <w:bottom w:val="none" w:sz="0" w:space="0" w:color="auto"/>
                    <w:right w:val="none" w:sz="0" w:space="0" w:color="auto"/>
                  </w:divBdr>
                  <w:divsChild>
                    <w:div w:id="416172839">
                      <w:marLeft w:val="0"/>
                      <w:marRight w:val="0"/>
                      <w:marTop w:val="0"/>
                      <w:marBottom w:val="0"/>
                      <w:divBdr>
                        <w:top w:val="none" w:sz="0" w:space="0" w:color="auto"/>
                        <w:left w:val="none" w:sz="0" w:space="0" w:color="auto"/>
                        <w:bottom w:val="none" w:sz="0" w:space="0" w:color="auto"/>
                        <w:right w:val="none" w:sz="0" w:space="0" w:color="auto"/>
                      </w:divBdr>
                      <w:divsChild>
                        <w:div w:id="793715094">
                          <w:marLeft w:val="0"/>
                          <w:marRight w:val="0"/>
                          <w:marTop w:val="0"/>
                          <w:marBottom w:val="0"/>
                          <w:divBdr>
                            <w:top w:val="none" w:sz="0" w:space="0" w:color="auto"/>
                            <w:left w:val="none" w:sz="0" w:space="0" w:color="auto"/>
                            <w:bottom w:val="none" w:sz="0" w:space="0" w:color="auto"/>
                            <w:right w:val="none" w:sz="0" w:space="0" w:color="auto"/>
                          </w:divBdr>
                        </w:div>
                        <w:div w:id="826894952">
                          <w:marLeft w:val="0"/>
                          <w:marRight w:val="0"/>
                          <w:marTop w:val="0"/>
                          <w:marBottom w:val="0"/>
                          <w:divBdr>
                            <w:top w:val="none" w:sz="0" w:space="0" w:color="auto"/>
                            <w:left w:val="none" w:sz="0" w:space="0" w:color="auto"/>
                            <w:bottom w:val="none" w:sz="0" w:space="0" w:color="auto"/>
                            <w:right w:val="none" w:sz="0" w:space="0" w:color="auto"/>
                          </w:divBdr>
                          <w:divsChild>
                            <w:div w:id="1469668161">
                              <w:marLeft w:val="0"/>
                              <w:marRight w:val="0"/>
                              <w:marTop w:val="0"/>
                              <w:marBottom w:val="0"/>
                              <w:divBdr>
                                <w:top w:val="none" w:sz="0" w:space="0" w:color="auto"/>
                                <w:left w:val="none" w:sz="0" w:space="0" w:color="auto"/>
                                <w:bottom w:val="none" w:sz="0" w:space="0" w:color="auto"/>
                                <w:right w:val="none" w:sz="0" w:space="0" w:color="auto"/>
                              </w:divBdr>
                            </w:div>
                            <w:div w:id="1829243496">
                              <w:marLeft w:val="0"/>
                              <w:marRight w:val="0"/>
                              <w:marTop w:val="0"/>
                              <w:marBottom w:val="0"/>
                              <w:divBdr>
                                <w:top w:val="none" w:sz="0" w:space="0" w:color="auto"/>
                                <w:left w:val="none" w:sz="0" w:space="0" w:color="auto"/>
                                <w:bottom w:val="none" w:sz="0" w:space="0" w:color="auto"/>
                                <w:right w:val="none" w:sz="0" w:space="0" w:color="auto"/>
                              </w:divBdr>
                            </w:div>
                          </w:divsChild>
                        </w:div>
                        <w:div w:id="144199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06968">
      <w:bodyDiv w:val="1"/>
      <w:marLeft w:val="0"/>
      <w:marRight w:val="0"/>
      <w:marTop w:val="0"/>
      <w:marBottom w:val="0"/>
      <w:divBdr>
        <w:top w:val="none" w:sz="0" w:space="0" w:color="auto"/>
        <w:left w:val="none" w:sz="0" w:space="0" w:color="auto"/>
        <w:bottom w:val="none" w:sz="0" w:space="0" w:color="auto"/>
        <w:right w:val="none" w:sz="0" w:space="0" w:color="auto"/>
      </w:divBdr>
    </w:div>
    <w:div w:id="143088983">
      <w:bodyDiv w:val="1"/>
      <w:marLeft w:val="0"/>
      <w:marRight w:val="0"/>
      <w:marTop w:val="0"/>
      <w:marBottom w:val="0"/>
      <w:divBdr>
        <w:top w:val="none" w:sz="0" w:space="0" w:color="auto"/>
        <w:left w:val="none" w:sz="0" w:space="0" w:color="auto"/>
        <w:bottom w:val="none" w:sz="0" w:space="0" w:color="auto"/>
        <w:right w:val="none" w:sz="0" w:space="0" w:color="auto"/>
      </w:divBdr>
    </w:div>
    <w:div w:id="152572611">
      <w:bodyDiv w:val="1"/>
      <w:marLeft w:val="0"/>
      <w:marRight w:val="0"/>
      <w:marTop w:val="0"/>
      <w:marBottom w:val="0"/>
      <w:divBdr>
        <w:top w:val="none" w:sz="0" w:space="0" w:color="auto"/>
        <w:left w:val="none" w:sz="0" w:space="0" w:color="auto"/>
        <w:bottom w:val="none" w:sz="0" w:space="0" w:color="auto"/>
        <w:right w:val="none" w:sz="0" w:space="0" w:color="auto"/>
      </w:divBdr>
      <w:divsChild>
        <w:div w:id="1941452530">
          <w:marLeft w:val="0"/>
          <w:marRight w:val="0"/>
          <w:marTop w:val="0"/>
          <w:marBottom w:val="0"/>
          <w:divBdr>
            <w:top w:val="none" w:sz="0" w:space="0" w:color="auto"/>
            <w:left w:val="none" w:sz="0" w:space="0" w:color="auto"/>
            <w:bottom w:val="none" w:sz="0" w:space="0" w:color="auto"/>
            <w:right w:val="none" w:sz="0" w:space="0" w:color="auto"/>
          </w:divBdr>
          <w:divsChild>
            <w:div w:id="2076312269">
              <w:marLeft w:val="0"/>
              <w:marRight w:val="0"/>
              <w:marTop w:val="0"/>
              <w:marBottom w:val="0"/>
              <w:divBdr>
                <w:top w:val="none" w:sz="0" w:space="0" w:color="auto"/>
                <w:left w:val="none" w:sz="0" w:space="0" w:color="auto"/>
                <w:bottom w:val="none" w:sz="0" w:space="0" w:color="auto"/>
                <w:right w:val="none" w:sz="0" w:space="0" w:color="auto"/>
              </w:divBdr>
              <w:divsChild>
                <w:div w:id="921137860">
                  <w:marLeft w:val="0"/>
                  <w:marRight w:val="0"/>
                  <w:marTop w:val="0"/>
                  <w:marBottom w:val="0"/>
                  <w:divBdr>
                    <w:top w:val="none" w:sz="0" w:space="0" w:color="auto"/>
                    <w:left w:val="none" w:sz="0" w:space="0" w:color="auto"/>
                    <w:bottom w:val="none" w:sz="0" w:space="0" w:color="auto"/>
                    <w:right w:val="none" w:sz="0" w:space="0" w:color="auto"/>
                  </w:divBdr>
                  <w:divsChild>
                    <w:div w:id="18323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73445">
      <w:bodyDiv w:val="1"/>
      <w:marLeft w:val="0"/>
      <w:marRight w:val="0"/>
      <w:marTop w:val="0"/>
      <w:marBottom w:val="0"/>
      <w:divBdr>
        <w:top w:val="none" w:sz="0" w:space="0" w:color="auto"/>
        <w:left w:val="none" w:sz="0" w:space="0" w:color="auto"/>
        <w:bottom w:val="none" w:sz="0" w:space="0" w:color="auto"/>
        <w:right w:val="none" w:sz="0" w:space="0" w:color="auto"/>
      </w:divBdr>
      <w:divsChild>
        <w:div w:id="862355051">
          <w:marLeft w:val="0"/>
          <w:marRight w:val="0"/>
          <w:marTop w:val="0"/>
          <w:marBottom w:val="0"/>
          <w:divBdr>
            <w:top w:val="none" w:sz="0" w:space="0" w:color="auto"/>
            <w:left w:val="none" w:sz="0" w:space="0" w:color="auto"/>
            <w:bottom w:val="none" w:sz="0" w:space="0" w:color="auto"/>
            <w:right w:val="none" w:sz="0" w:space="0" w:color="auto"/>
          </w:divBdr>
        </w:div>
        <w:div w:id="1830755667">
          <w:marLeft w:val="0"/>
          <w:marRight w:val="0"/>
          <w:marTop w:val="0"/>
          <w:marBottom w:val="0"/>
          <w:divBdr>
            <w:top w:val="none" w:sz="0" w:space="0" w:color="auto"/>
            <w:left w:val="none" w:sz="0" w:space="0" w:color="auto"/>
            <w:bottom w:val="none" w:sz="0" w:space="0" w:color="auto"/>
            <w:right w:val="none" w:sz="0" w:space="0" w:color="auto"/>
          </w:divBdr>
        </w:div>
      </w:divsChild>
    </w:div>
    <w:div w:id="154610940">
      <w:bodyDiv w:val="1"/>
      <w:marLeft w:val="0"/>
      <w:marRight w:val="0"/>
      <w:marTop w:val="99"/>
      <w:marBottom w:val="99"/>
      <w:divBdr>
        <w:top w:val="none" w:sz="0" w:space="0" w:color="auto"/>
        <w:left w:val="none" w:sz="0" w:space="0" w:color="auto"/>
        <w:bottom w:val="none" w:sz="0" w:space="0" w:color="auto"/>
        <w:right w:val="none" w:sz="0" w:space="0" w:color="auto"/>
      </w:divBdr>
      <w:divsChild>
        <w:div w:id="219289942">
          <w:marLeft w:val="0"/>
          <w:marRight w:val="0"/>
          <w:marTop w:val="0"/>
          <w:marBottom w:val="0"/>
          <w:divBdr>
            <w:top w:val="none" w:sz="0" w:space="0" w:color="auto"/>
            <w:left w:val="none" w:sz="0" w:space="0" w:color="auto"/>
            <w:bottom w:val="none" w:sz="0" w:space="0" w:color="auto"/>
            <w:right w:val="none" w:sz="0" w:space="0" w:color="auto"/>
          </w:divBdr>
          <w:divsChild>
            <w:div w:id="1071386875">
              <w:marLeft w:val="0"/>
              <w:marRight w:val="0"/>
              <w:marTop w:val="0"/>
              <w:marBottom w:val="0"/>
              <w:divBdr>
                <w:top w:val="none" w:sz="0" w:space="0" w:color="auto"/>
                <w:left w:val="none" w:sz="0" w:space="0" w:color="auto"/>
                <w:bottom w:val="none" w:sz="0" w:space="0" w:color="auto"/>
                <w:right w:val="none" w:sz="0" w:space="0" w:color="auto"/>
              </w:divBdr>
              <w:divsChild>
                <w:div w:id="2021929545">
                  <w:marLeft w:val="1817"/>
                  <w:marRight w:val="0"/>
                  <w:marTop w:val="0"/>
                  <w:marBottom w:val="99"/>
                  <w:divBdr>
                    <w:top w:val="none" w:sz="0" w:space="0" w:color="auto"/>
                    <w:left w:val="none" w:sz="0" w:space="0" w:color="auto"/>
                    <w:bottom w:val="none" w:sz="0" w:space="0" w:color="auto"/>
                    <w:right w:val="none" w:sz="0" w:space="0" w:color="auto"/>
                  </w:divBdr>
                  <w:divsChild>
                    <w:div w:id="468255227">
                      <w:marLeft w:val="0"/>
                      <w:marRight w:val="0"/>
                      <w:marTop w:val="0"/>
                      <w:marBottom w:val="0"/>
                      <w:divBdr>
                        <w:top w:val="dashed" w:sz="4" w:space="0" w:color="CCCCCC"/>
                        <w:left w:val="dashed" w:sz="4" w:space="0" w:color="CCCCCC"/>
                        <w:bottom w:val="dashed" w:sz="4" w:space="0" w:color="CCCCCC"/>
                        <w:right w:val="dashed" w:sz="4" w:space="0" w:color="CCCCCC"/>
                      </w:divBdr>
                      <w:divsChild>
                        <w:div w:id="175577581">
                          <w:marLeft w:val="1817"/>
                          <w:marRight w:val="0"/>
                          <w:marTop w:val="0"/>
                          <w:marBottom w:val="99"/>
                          <w:divBdr>
                            <w:top w:val="none" w:sz="0" w:space="0" w:color="auto"/>
                            <w:left w:val="none" w:sz="0" w:space="0" w:color="auto"/>
                            <w:bottom w:val="none" w:sz="0" w:space="0" w:color="auto"/>
                            <w:right w:val="none" w:sz="0" w:space="0" w:color="auto"/>
                          </w:divBdr>
                        </w:div>
                      </w:divsChild>
                    </w:div>
                  </w:divsChild>
                </w:div>
              </w:divsChild>
            </w:div>
          </w:divsChild>
        </w:div>
      </w:divsChild>
    </w:div>
    <w:div w:id="157119017">
      <w:bodyDiv w:val="1"/>
      <w:marLeft w:val="0"/>
      <w:marRight w:val="0"/>
      <w:marTop w:val="0"/>
      <w:marBottom w:val="0"/>
      <w:divBdr>
        <w:top w:val="none" w:sz="0" w:space="0" w:color="auto"/>
        <w:left w:val="none" w:sz="0" w:space="0" w:color="auto"/>
        <w:bottom w:val="none" w:sz="0" w:space="0" w:color="auto"/>
        <w:right w:val="none" w:sz="0" w:space="0" w:color="auto"/>
      </w:divBdr>
      <w:divsChild>
        <w:div w:id="220482477">
          <w:marLeft w:val="0"/>
          <w:marRight w:val="0"/>
          <w:marTop w:val="0"/>
          <w:marBottom w:val="0"/>
          <w:divBdr>
            <w:top w:val="none" w:sz="0" w:space="0" w:color="auto"/>
            <w:left w:val="none" w:sz="0" w:space="0" w:color="auto"/>
            <w:bottom w:val="none" w:sz="0" w:space="0" w:color="auto"/>
            <w:right w:val="none" w:sz="0" w:space="0" w:color="auto"/>
          </w:divBdr>
        </w:div>
        <w:div w:id="1390491292">
          <w:marLeft w:val="0"/>
          <w:marRight w:val="0"/>
          <w:marTop w:val="0"/>
          <w:marBottom w:val="0"/>
          <w:divBdr>
            <w:top w:val="none" w:sz="0" w:space="0" w:color="auto"/>
            <w:left w:val="none" w:sz="0" w:space="0" w:color="auto"/>
            <w:bottom w:val="none" w:sz="0" w:space="0" w:color="auto"/>
            <w:right w:val="none" w:sz="0" w:space="0" w:color="auto"/>
          </w:divBdr>
        </w:div>
        <w:div w:id="1971010765">
          <w:marLeft w:val="0"/>
          <w:marRight w:val="0"/>
          <w:marTop w:val="0"/>
          <w:marBottom w:val="0"/>
          <w:divBdr>
            <w:top w:val="none" w:sz="0" w:space="0" w:color="auto"/>
            <w:left w:val="none" w:sz="0" w:space="0" w:color="auto"/>
            <w:bottom w:val="none" w:sz="0" w:space="0" w:color="auto"/>
            <w:right w:val="none" w:sz="0" w:space="0" w:color="auto"/>
          </w:divBdr>
        </w:div>
      </w:divsChild>
    </w:div>
    <w:div w:id="164981721">
      <w:bodyDiv w:val="1"/>
      <w:marLeft w:val="0"/>
      <w:marRight w:val="0"/>
      <w:marTop w:val="0"/>
      <w:marBottom w:val="0"/>
      <w:divBdr>
        <w:top w:val="none" w:sz="0" w:space="0" w:color="auto"/>
        <w:left w:val="none" w:sz="0" w:space="0" w:color="auto"/>
        <w:bottom w:val="none" w:sz="0" w:space="0" w:color="auto"/>
        <w:right w:val="none" w:sz="0" w:space="0" w:color="auto"/>
      </w:divBdr>
      <w:divsChild>
        <w:div w:id="2065517964">
          <w:marLeft w:val="0"/>
          <w:marRight w:val="0"/>
          <w:marTop w:val="0"/>
          <w:marBottom w:val="0"/>
          <w:divBdr>
            <w:top w:val="none" w:sz="0" w:space="0" w:color="auto"/>
            <w:left w:val="none" w:sz="0" w:space="0" w:color="auto"/>
            <w:bottom w:val="none" w:sz="0" w:space="0" w:color="auto"/>
            <w:right w:val="none" w:sz="0" w:space="0" w:color="auto"/>
          </w:divBdr>
          <w:divsChild>
            <w:div w:id="1089428486">
              <w:marLeft w:val="0"/>
              <w:marRight w:val="0"/>
              <w:marTop w:val="0"/>
              <w:marBottom w:val="0"/>
              <w:divBdr>
                <w:top w:val="none" w:sz="0" w:space="0" w:color="auto"/>
                <w:left w:val="none" w:sz="0" w:space="0" w:color="auto"/>
                <w:bottom w:val="none" w:sz="0" w:space="0" w:color="auto"/>
                <w:right w:val="none" w:sz="0" w:space="0" w:color="auto"/>
              </w:divBdr>
              <w:divsChild>
                <w:div w:id="263464517">
                  <w:marLeft w:val="2"/>
                  <w:marRight w:val="0"/>
                  <w:marTop w:val="0"/>
                  <w:marBottom w:val="0"/>
                  <w:divBdr>
                    <w:top w:val="none" w:sz="0" w:space="0" w:color="auto"/>
                    <w:left w:val="none" w:sz="0" w:space="0" w:color="auto"/>
                    <w:bottom w:val="none" w:sz="0" w:space="0" w:color="auto"/>
                    <w:right w:val="none" w:sz="0" w:space="0" w:color="auto"/>
                  </w:divBdr>
                </w:div>
                <w:div w:id="123365872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89987">
      <w:bodyDiv w:val="1"/>
      <w:marLeft w:val="85"/>
      <w:marRight w:val="85"/>
      <w:marTop w:val="85"/>
      <w:marBottom w:val="85"/>
      <w:divBdr>
        <w:top w:val="none" w:sz="0" w:space="0" w:color="auto"/>
        <w:left w:val="none" w:sz="0" w:space="0" w:color="auto"/>
        <w:bottom w:val="none" w:sz="0" w:space="0" w:color="auto"/>
        <w:right w:val="none" w:sz="0" w:space="0" w:color="auto"/>
      </w:divBdr>
      <w:divsChild>
        <w:div w:id="40137523">
          <w:marLeft w:val="0"/>
          <w:marRight w:val="0"/>
          <w:marTop w:val="0"/>
          <w:marBottom w:val="0"/>
          <w:divBdr>
            <w:top w:val="none" w:sz="0" w:space="0" w:color="auto"/>
            <w:left w:val="none" w:sz="0" w:space="0" w:color="auto"/>
            <w:bottom w:val="none" w:sz="0" w:space="0" w:color="auto"/>
            <w:right w:val="none" w:sz="0" w:space="0" w:color="auto"/>
          </w:divBdr>
        </w:div>
        <w:div w:id="48648893">
          <w:marLeft w:val="0"/>
          <w:marRight w:val="0"/>
          <w:marTop w:val="0"/>
          <w:marBottom w:val="0"/>
          <w:divBdr>
            <w:top w:val="none" w:sz="0" w:space="0" w:color="auto"/>
            <w:left w:val="none" w:sz="0" w:space="0" w:color="auto"/>
            <w:bottom w:val="none" w:sz="0" w:space="0" w:color="auto"/>
            <w:right w:val="none" w:sz="0" w:space="0" w:color="auto"/>
          </w:divBdr>
        </w:div>
        <w:div w:id="166871558">
          <w:marLeft w:val="0"/>
          <w:marRight w:val="0"/>
          <w:marTop w:val="0"/>
          <w:marBottom w:val="0"/>
          <w:divBdr>
            <w:top w:val="none" w:sz="0" w:space="0" w:color="auto"/>
            <w:left w:val="none" w:sz="0" w:space="0" w:color="auto"/>
            <w:bottom w:val="none" w:sz="0" w:space="0" w:color="auto"/>
            <w:right w:val="none" w:sz="0" w:space="0" w:color="auto"/>
          </w:divBdr>
        </w:div>
        <w:div w:id="491218559">
          <w:marLeft w:val="0"/>
          <w:marRight w:val="0"/>
          <w:marTop w:val="0"/>
          <w:marBottom w:val="0"/>
          <w:divBdr>
            <w:top w:val="none" w:sz="0" w:space="0" w:color="auto"/>
            <w:left w:val="none" w:sz="0" w:space="0" w:color="auto"/>
            <w:bottom w:val="none" w:sz="0" w:space="0" w:color="auto"/>
            <w:right w:val="none" w:sz="0" w:space="0" w:color="auto"/>
          </w:divBdr>
        </w:div>
        <w:div w:id="1128282737">
          <w:marLeft w:val="0"/>
          <w:marRight w:val="0"/>
          <w:marTop w:val="0"/>
          <w:marBottom w:val="0"/>
          <w:divBdr>
            <w:top w:val="none" w:sz="0" w:space="0" w:color="auto"/>
            <w:left w:val="none" w:sz="0" w:space="0" w:color="auto"/>
            <w:bottom w:val="none" w:sz="0" w:space="0" w:color="auto"/>
            <w:right w:val="none" w:sz="0" w:space="0" w:color="auto"/>
          </w:divBdr>
        </w:div>
        <w:div w:id="1188715191">
          <w:marLeft w:val="0"/>
          <w:marRight w:val="0"/>
          <w:marTop w:val="0"/>
          <w:marBottom w:val="0"/>
          <w:divBdr>
            <w:top w:val="none" w:sz="0" w:space="0" w:color="auto"/>
            <w:left w:val="none" w:sz="0" w:space="0" w:color="auto"/>
            <w:bottom w:val="none" w:sz="0" w:space="0" w:color="auto"/>
            <w:right w:val="none" w:sz="0" w:space="0" w:color="auto"/>
          </w:divBdr>
        </w:div>
        <w:div w:id="1214273906">
          <w:marLeft w:val="0"/>
          <w:marRight w:val="0"/>
          <w:marTop w:val="0"/>
          <w:marBottom w:val="0"/>
          <w:divBdr>
            <w:top w:val="none" w:sz="0" w:space="0" w:color="auto"/>
            <w:left w:val="none" w:sz="0" w:space="0" w:color="auto"/>
            <w:bottom w:val="none" w:sz="0" w:space="0" w:color="auto"/>
            <w:right w:val="none" w:sz="0" w:space="0" w:color="auto"/>
          </w:divBdr>
        </w:div>
        <w:div w:id="1491016416">
          <w:marLeft w:val="0"/>
          <w:marRight w:val="0"/>
          <w:marTop w:val="0"/>
          <w:marBottom w:val="0"/>
          <w:divBdr>
            <w:top w:val="none" w:sz="0" w:space="0" w:color="auto"/>
            <w:left w:val="none" w:sz="0" w:space="0" w:color="auto"/>
            <w:bottom w:val="none" w:sz="0" w:space="0" w:color="auto"/>
            <w:right w:val="none" w:sz="0" w:space="0" w:color="auto"/>
          </w:divBdr>
        </w:div>
      </w:divsChild>
    </w:div>
    <w:div w:id="212159655">
      <w:bodyDiv w:val="1"/>
      <w:marLeft w:val="0"/>
      <w:marRight w:val="0"/>
      <w:marTop w:val="0"/>
      <w:marBottom w:val="0"/>
      <w:divBdr>
        <w:top w:val="none" w:sz="0" w:space="0" w:color="auto"/>
        <w:left w:val="none" w:sz="0" w:space="0" w:color="auto"/>
        <w:bottom w:val="none" w:sz="0" w:space="0" w:color="auto"/>
        <w:right w:val="none" w:sz="0" w:space="0" w:color="auto"/>
      </w:divBdr>
    </w:div>
    <w:div w:id="212736901">
      <w:bodyDiv w:val="1"/>
      <w:marLeft w:val="0"/>
      <w:marRight w:val="0"/>
      <w:marTop w:val="0"/>
      <w:marBottom w:val="0"/>
      <w:divBdr>
        <w:top w:val="none" w:sz="0" w:space="0" w:color="auto"/>
        <w:left w:val="none" w:sz="0" w:space="0" w:color="auto"/>
        <w:bottom w:val="none" w:sz="0" w:space="0" w:color="auto"/>
        <w:right w:val="none" w:sz="0" w:space="0" w:color="auto"/>
      </w:divBdr>
      <w:divsChild>
        <w:div w:id="27806287">
          <w:marLeft w:val="0"/>
          <w:marRight w:val="0"/>
          <w:marTop w:val="0"/>
          <w:marBottom w:val="0"/>
          <w:divBdr>
            <w:top w:val="none" w:sz="0" w:space="0" w:color="auto"/>
            <w:left w:val="none" w:sz="0" w:space="0" w:color="auto"/>
            <w:bottom w:val="none" w:sz="0" w:space="0" w:color="auto"/>
            <w:right w:val="none" w:sz="0" w:space="0" w:color="auto"/>
          </w:divBdr>
        </w:div>
        <w:div w:id="746615557">
          <w:marLeft w:val="0"/>
          <w:marRight w:val="0"/>
          <w:marTop w:val="0"/>
          <w:marBottom w:val="0"/>
          <w:divBdr>
            <w:top w:val="none" w:sz="0" w:space="0" w:color="auto"/>
            <w:left w:val="none" w:sz="0" w:space="0" w:color="auto"/>
            <w:bottom w:val="none" w:sz="0" w:space="0" w:color="auto"/>
            <w:right w:val="none" w:sz="0" w:space="0" w:color="auto"/>
          </w:divBdr>
        </w:div>
        <w:div w:id="958990166">
          <w:marLeft w:val="0"/>
          <w:marRight w:val="0"/>
          <w:marTop w:val="0"/>
          <w:marBottom w:val="0"/>
          <w:divBdr>
            <w:top w:val="none" w:sz="0" w:space="0" w:color="auto"/>
            <w:left w:val="none" w:sz="0" w:space="0" w:color="auto"/>
            <w:bottom w:val="none" w:sz="0" w:space="0" w:color="auto"/>
            <w:right w:val="none" w:sz="0" w:space="0" w:color="auto"/>
          </w:divBdr>
        </w:div>
        <w:div w:id="1330326287">
          <w:marLeft w:val="0"/>
          <w:marRight w:val="0"/>
          <w:marTop w:val="0"/>
          <w:marBottom w:val="0"/>
          <w:divBdr>
            <w:top w:val="none" w:sz="0" w:space="0" w:color="auto"/>
            <w:left w:val="none" w:sz="0" w:space="0" w:color="auto"/>
            <w:bottom w:val="none" w:sz="0" w:space="0" w:color="auto"/>
            <w:right w:val="none" w:sz="0" w:space="0" w:color="auto"/>
          </w:divBdr>
        </w:div>
        <w:div w:id="2015447729">
          <w:marLeft w:val="0"/>
          <w:marRight w:val="0"/>
          <w:marTop w:val="0"/>
          <w:marBottom w:val="0"/>
          <w:divBdr>
            <w:top w:val="none" w:sz="0" w:space="0" w:color="auto"/>
            <w:left w:val="none" w:sz="0" w:space="0" w:color="auto"/>
            <w:bottom w:val="none" w:sz="0" w:space="0" w:color="auto"/>
            <w:right w:val="none" w:sz="0" w:space="0" w:color="auto"/>
          </w:divBdr>
        </w:div>
      </w:divsChild>
    </w:div>
    <w:div w:id="218715844">
      <w:bodyDiv w:val="1"/>
      <w:marLeft w:val="0"/>
      <w:marRight w:val="0"/>
      <w:marTop w:val="0"/>
      <w:marBottom w:val="0"/>
      <w:divBdr>
        <w:top w:val="none" w:sz="0" w:space="0" w:color="auto"/>
        <w:left w:val="none" w:sz="0" w:space="0" w:color="auto"/>
        <w:bottom w:val="none" w:sz="0" w:space="0" w:color="auto"/>
        <w:right w:val="none" w:sz="0" w:space="0" w:color="auto"/>
      </w:divBdr>
    </w:div>
    <w:div w:id="223182466">
      <w:bodyDiv w:val="1"/>
      <w:marLeft w:val="0"/>
      <w:marRight w:val="0"/>
      <w:marTop w:val="0"/>
      <w:marBottom w:val="0"/>
      <w:divBdr>
        <w:top w:val="none" w:sz="0" w:space="0" w:color="auto"/>
        <w:left w:val="none" w:sz="0" w:space="0" w:color="auto"/>
        <w:bottom w:val="none" w:sz="0" w:space="0" w:color="auto"/>
        <w:right w:val="none" w:sz="0" w:space="0" w:color="auto"/>
      </w:divBdr>
      <w:divsChild>
        <w:div w:id="1275216000">
          <w:marLeft w:val="0"/>
          <w:marRight w:val="0"/>
          <w:marTop w:val="0"/>
          <w:marBottom w:val="0"/>
          <w:divBdr>
            <w:top w:val="none" w:sz="0" w:space="0" w:color="auto"/>
            <w:left w:val="none" w:sz="0" w:space="0" w:color="auto"/>
            <w:bottom w:val="none" w:sz="0" w:space="0" w:color="auto"/>
            <w:right w:val="none" w:sz="0" w:space="0" w:color="auto"/>
          </w:divBdr>
        </w:div>
      </w:divsChild>
    </w:div>
    <w:div w:id="238635716">
      <w:bodyDiv w:val="1"/>
      <w:marLeft w:val="0"/>
      <w:marRight w:val="0"/>
      <w:marTop w:val="0"/>
      <w:marBottom w:val="0"/>
      <w:divBdr>
        <w:top w:val="none" w:sz="0" w:space="0" w:color="auto"/>
        <w:left w:val="none" w:sz="0" w:space="0" w:color="auto"/>
        <w:bottom w:val="none" w:sz="0" w:space="0" w:color="auto"/>
        <w:right w:val="none" w:sz="0" w:space="0" w:color="auto"/>
      </w:divBdr>
      <w:divsChild>
        <w:div w:id="766777131">
          <w:marLeft w:val="0"/>
          <w:marRight w:val="0"/>
          <w:marTop w:val="0"/>
          <w:marBottom w:val="0"/>
          <w:divBdr>
            <w:top w:val="none" w:sz="0" w:space="0" w:color="auto"/>
            <w:left w:val="none" w:sz="0" w:space="0" w:color="auto"/>
            <w:bottom w:val="none" w:sz="0" w:space="0" w:color="auto"/>
            <w:right w:val="none" w:sz="0" w:space="0" w:color="auto"/>
          </w:divBdr>
        </w:div>
        <w:div w:id="1305739791">
          <w:marLeft w:val="0"/>
          <w:marRight w:val="0"/>
          <w:marTop w:val="0"/>
          <w:marBottom w:val="0"/>
          <w:divBdr>
            <w:top w:val="none" w:sz="0" w:space="0" w:color="auto"/>
            <w:left w:val="none" w:sz="0" w:space="0" w:color="auto"/>
            <w:bottom w:val="none" w:sz="0" w:space="0" w:color="auto"/>
            <w:right w:val="none" w:sz="0" w:space="0" w:color="auto"/>
          </w:divBdr>
        </w:div>
        <w:div w:id="1568103525">
          <w:marLeft w:val="0"/>
          <w:marRight w:val="0"/>
          <w:marTop w:val="0"/>
          <w:marBottom w:val="0"/>
          <w:divBdr>
            <w:top w:val="none" w:sz="0" w:space="0" w:color="auto"/>
            <w:left w:val="none" w:sz="0" w:space="0" w:color="auto"/>
            <w:bottom w:val="none" w:sz="0" w:space="0" w:color="auto"/>
            <w:right w:val="none" w:sz="0" w:space="0" w:color="auto"/>
          </w:divBdr>
        </w:div>
        <w:div w:id="1682201662">
          <w:marLeft w:val="0"/>
          <w:marRight w:val="0"/>
          <w:marTop w:val="0"/>
          <w:marBottom w:val="0"/>
          <w:divBdr>
            <w:top w:val="none" w:sz="0" w:space="0" w:color="auto"/>
            <w:left w:val="none" w:sz="0" w:space="0" w:color="auto"/>
            <w:bottom w:val="none" w:sz="0" w:space="0" w:color="auto"/>
            <w:right w:val="none" w:sz="0" w:space="0" w:color="auto"/>
          </w:divBdr>
        </w:div>
        <w:div w:id="2139755992">
          <w:marLeft w:val="0"/>
          <w:marRight w:val="0"/>
          <w:marTop w:val="0"/>
          <w:marBottom w:val="0"/>
          <w:divBdr>
            <w:top w:val="none" w:sz="0" w:space="0" w:color="auto"/>
            <w:left w:val="none" w:sz="0" w:space="0" w:color="auto"/>
            <w:bottom w:val="none" w:sz="0" w:space="0" w:color="auto"/>
            <w:right w:val="none" w:sz="0" w:space="0" w:color="auto"/>
          </w:divBdr>
        </w:div>
      </w:divsChild>
    </w:div>
    <w:div w:id="247660981">
      <w:bodyDiv w:val="1"/>
      <w:marLeft w:val="0"/>
      <w:marRight w:val="0"/>
      <w:marTop w:val="0"/>
      <w:marBottom w:val="0"/>
      <w:divBdr>
        <w:top w:val="none" w:sz="0" w:space="0" w:color="auto"/>
        <w:left w:val="none" w:sz="0" w:space="0" w:color="auto"/>
        <w:bottom w:val="none" w:sz="0" w:space="0" w:color="auto"/>
        <w:right w:val="none" w:sz="0" w:space="0" w:color="auto"/>
      </w:divBdr>
      <w:divsChild>
        <w:div w:id="1296791017">
          <w:marLeft w:val="0"/>
          <w:marRight w:val="0"/>
          <w:marTop w:val="0"/>
          <w:marBottom w:val="128"/>
          <w:divBdr>
            <w:top w:val="none" w:sz="0" w:space="0" w:color="auto"/>
            <w:left w:val="none" w:sz="0" w:space="0" w:color="auto"/>
            <w:bottom w:val="none" w:sz="0" w:space="0" w:color="auto"/>
            <w:right w:val="none" w:sz="0" w:space="0" w:color="auto"/>
          </w:divBdr>
        </w:div>
      </w:divsChild>
    </w:div>
    <w:div w:id="257447131">
      <w:bodyDiv w:val="1"/>
      <w:marLeft w:val="0"/>
      <w:marRight w:val="0"/>
      <w:marTop w:val="0"/>
      <w:marBottom w:val="0"/>
      <w:divBdr>
        <w:top w:val="none" w:sz="0" w:space="0" w:color="auto"/>
        <w:left w:val="none" w:sz="0" w:space="0" w:color="auto"/>
        <w:bottom w:val="none" w:sz="0" w:space="0" w:color="auto"/>
        <w:right w:val="none" w:sz="0" w:space="0" w:color="auto"/>
      </w:divBdr>
      <w:divsChild>
        <w:div w:id="2138982392">
          <w:marLeft w:val="0"/>
          <w:marRight w:val="0"/>
          <w:marTop w:val="0"/>
          <w:marBottom w:val="0"/>
          <w:divBdr>
            <w:top w:val="none" w:sz="0" w:space="0" w:color="auto"/>
            <w:left w:val="none" w:sz="0" w:space="0" w:color="auto"/>
            <w:bottom w:val="none" w:sz="0" w:space="0" w:color="auto"/>
            <w:right w:val="none" w:sz="0" w:space="0" w:color="auto"/>
          </w:divBdr>
          <w:divsChild>
            <w:div w:id="917596190">
              <w:marLeft w:val="0"/>
              <w:marRight w:val="0"/>
              <w:marTop w:val="0"/>
              <w:marBottom w:val="0"/>
              <w:divBdr>
                <w:top w:val="none" w:sz="0" w:space="0" w:color="auto"/>
                <w:left w:val="none" w:sz="0" w:space="0" w:color="auto"/>
                <w:bottom w:val="none" w:sz="0" w:space="0" w:color="auto"/>
                <w:right w:val="none" w:sz="0" w:space="0" w:color="auto"/>
              </w:divBdr>
              <w:divsChild>
                <w:div w:id="842934279">
                  <w:marLeft w:val="0"/>
                  <w:marRight w:val="0"/>
                  <w:marTop w:val="0"/>
                  <w:marBottom w:val="0"/>
                  <w:divBdr>
                    <w:top w:val="none" w:sz="0" w:space="0" w:color="auto"/>
                    <w:left w:val="none" w:sz="0" w:space="0" w:color="auto"/>
                    <w:bottom w:val="none" w:sz="0" w:space="0" w:color="auto"/>
                    <w:right w:val="none" w:sz="0" w:space="0" w:color="auto"/>
                  </w:divBdr>
                  <w:divsChild>
                    <w:div w:id="8240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28597">
      <w:bodyDiv w:val="1"/>
      <w:marLeft w:val="0"/>
      <w:marRight w:val="0"/>
      <w:marTop w:val="0"/>
      <w:marBottom w:val="0"/>
      <w:divBdr>
        <w:top w:val="none" w:sz="0" w:space="0" w:color="auto"/>
        <w:left w:val="none" w:sz="0" w:space="0" w:color="auto"/>
        <w:bottom w:val="none" w:sz="0" w:space="0" w:color="auto"/>
        <w:right w:val="none" w:sz="0" w:space="0" w:color="auto"/>
      </w:divBdr>
    </w:div>
    <w:div w:id="268395016">
      <w:bodyDiv w:val="1"/>
      <w:marLeft w:val="0"/>
      <w:marRight w:val="0"/>
      <w:marTop w:val="0"/>
      <w:marBottom w:val="0"/>
      <w:divBdr>
        <w:top w:val="none" w:sz="0" w:space="0" w:color="auto"/>
        <w:left w:val="none" w:sz="0" w:space="0" w:color="auto"/>
        <w:bottom w:val="none" w:sz="0" w:space="0" w:color="auto"/>
        <w:right w:val="none" w:sz="0" w:space="0" w:color="auto"/>
      </w:divBdr>
      <w:divsChild>
        <w:div w:id="85541273">
          <w:marLeft w:val="0"/>
          <w:marRight w:val="0"/>
          <w:marTop w:val="0"/>
          <w:marBottom w:val="0"/>
          <w:divBdr>
            <w:top w:val="none" w:sz="0" w:space="0" w:color="auto"/>
            <w:left w:val="none" w:sz="0" w:space="0" w:color="auto"/>
            <w:bottom w:val="none" w:sz="0" w:space="0" w:color="auto"/>
            <w:right w:val="none" w:sz="0" w:space="0" w:color="auto"/>
          </w:divBdr>
        </w:div>
        <w:div w:id="413208184">
          <w:marLeft w:val="0"/>
          <w:marRight w:val="0"/>
          <w:marTop w:val="0"/>
          <w:marBottom w:val="0"/>
          <w:divBdr>
            <w:top w:val="none" w:sz="0" w:space="0" w:color="auto"/>
            <w:left w:val="none" w:sz="0" w:space="0" w:color="auto"/>
            <w:bottom w:val="none" w:sz="0" w:space="0" w:color="auto"/>
            <w:right w:val="none" w:sz="0" w:space="0" w:color="auto"/>
          </w:divBdr>
        </w:div>
        <w:div w:id="814227012">
          <w:marLeft w:val="0"/>
          <w:marRight w:val="0"/>
          <w:marTop w:val="0"/>
          <w:marBottom w:val="0"/>
          <w:divBdr>
            <w:top w:val="none" w:sz="0" w:space="0" w:color="auto"/>
            <w:left w:val="none" w:sz="0" w:space="0" w:color="auto"/>
            <w:bottom w:val="none" w:sz="0" w:space="0" w:color="auto"/>
            <w:right w:val="none" w:sz="0" w:space="0" w:color="auto"/>
          </w:divBdr>
        </w:div>
        <w:div w:id="1701320525">
          <w:marLeft w:val="0"/>
          <w:marRight w:val="0"/>
          <w:marTop w:val="0"/>
          <w:marBottom w:val="0"/>
          <w:divBdr>
            <w:top w:val="none" w:sz="0" w:space="0" w:color="auto"/>
            <w:left w:val="none" w:sz="0" w:space="0" w:color="auto"/>
            <w:bottom w:val="none" w:sz="0" w:space="0" w:color="auto"/>
            <w:right w:val="none" w:sz="0" w:space="0" w:color="auto"/>
          </w:divBdr>
        </w:div>
        <w:div w:id="2022973144">
          <w:marLeft w:val="0"/>
          <w:marRight w:val="0"/>
          <w:marTop w:val="0"/>
          <w:marBottom w:val="0"/>
          <w:divBdr>
            <w:top w:val="none" w:sz="0" w:space="0" w:color="auto"/>
            <w:left w:val="none" w:sz="0" w:space="0" w:color="auto"/>
            <w:bottom w:val="none" w:sz="0" w:space="0" w:color="auto"/>
            <w:right w:val="none" w:sz="0" w:space="0" w:color="auto"/>
          </w:divBdr>
        </w:div>
      </w:divsChild>
    </w:div>
    <w:div w:id="287905819">
      <w:bodyDiv w:val="1"/>
      <w:marLeft w:val="0"/>
      <w:marRight w:val="0"/>
      <w:marTop w:val="0"/>
      <w:marBottom w:val="0"/>
      <w:divBdr>
        <w:top w:val="none" w:sz="0" w:space="0" w:color="auto"/>
        <w:left w:val="none" w:sz="0" w:space="0" w:color="auto"/>
        <w:bottom w:val="none" w:sz="0" w:space="0" w:color="auto"/>
        <w:right w:val="none" w:sz="0" w:space="0" w:color="auto"/>
      </w:divBdr>
    </w:div>
    <w:div w:id="327288613">
      <w:bodyDiv w:val="1"/>
      <w:marLeft w:val="0"/>
      <w:marRight w:val="0"/>
      <w:marTop w:val="0"/>
      <w:marBottom w:val="0"/>
      <w:divBdr>
        <w:top w:val="none" w:sz="0" w:space="0" w:color="auto"/>
        <w:left w:val="none" w:sz="0" w:space="0" w:color="auto"/>
        <w:bottom w:val="none" w:sz="0" w:space="0" w:color="auto"/>
        <w:right w:val="none" w:sz="0" w:space="0" w:color="auto"/>
      </w:divBdr>
    </w:div>
    <w:div w:id="332730077">
      <w:bodyDiv w:val="1"/>
      <w:marLeft w:val="0"/>
      <w:marRight w:val="0"/>
      <w:marTop w:val="0"/>
      <w:marBottom w:val="0"/>
      <w:divBdr>
        <w:top w:val="none" w:sz="0" w:space="0" w:color="auto"/>
        <w:left w:val="none" w:sz="0" w:space="0" w:color="auto"/>
        <w:bottom w:val="none" w:sz="0" w:space="0" w:color="auto"/>
        <w:right w:val="none" w:sz="0" w:space="0" w:color="auto"/>
      </w:divBdr>
      <w:divsChild>
        <w:div w:id="392971179">
          <w:marLeft w:val="0"/>
          <w:marRight w:val="0"/>
          <w:marTop w:val="0"/>
          <w:marBottom w:val="0"/>
          <w:divBdr>
            <w:top w:val="none" w:sz="0" w:space="0" w:color="auto"/>
            <w:left w:val="none" w:sz="0" w:space="0" w:color="auto"/>
            <w:bottom w:val="none" w:sz="0" w:space="0" w:color="auto"/>
            <w:right w:val="none" w:sz="0" w:space="0" w:color="auto"/>
          </w:divBdr>
          <w:divsChild>
            <w:div w:id="2101218622">
              <w:marLeft w:val="0"/>
              <w:marRight w:val="0"/>
              <w:marTop w:val="0"/>
              <w:marBottom w:val="0"/>
              <w:divBdr>
                <w:top w:val="none" w:sz="0" w:space="0" w:color="auto"/>
                <w:left w:val="none" w:sz="0" w:space="0" w:color="auto"/>
                <w:bottom w:val="none" w:sz="0" w:space="0" w:color="auto"/>
                <w:right w:val="none" w:sz="0" w:space="0" w:color="auto"/>
              </w:divBdr>
              <w:divsChild>
                <w:div w:id="1254507972">
                  <w:marLeft w:val="0"/>
                  <w:marRight w:val="0"/>
                  <w:marTop w:val="0"/>
                  <w:marBottom w:val="0"/>
                  <w:divBdr>
                    <w:top w:val="none" w:sz="0" w:space="0" w:color="auto"/>
                    <w:left w:val="none" w:sz="0" w:space="0" w:color="auto"/>
                    <w:bottom w:val="none" w:sz="0" w:space="0" w:color="auto"/>
                    <w:right w:val="none" w:sz="0" w:space="0" w:color="auto"/>
                  </w:divBdr>
                  <w:divsChild>
                    <w:div w:id="15073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080670">
      <w:bodyDiv w:val="1"/>
      <w:marLeft w:val="0"/>
      <w:marRight w:val="0"/>
      <w:marTop w:val="0"/>
      <w:marBottom w:val="0"/>
      <w:divBdr>
        <w:top w:val="none" w:sz="0" w:space="0" w:color="auto"/>
        <w:left w:val="none" w:sz="0" w:space="0" w:color="auto"/>
        <w:bottom w:val="none" w:sz="0" w:space="0" w:color="auto"/>
        <w:right w:val="none" w:sz="0" w:space="0" w:color="auto"/>
      </w:divBdr>
      <w:divsChild>
        <w:div w:id="1273200095">
          <w:marLeft w:val="0"/>
          <w:marRight w:val="0"/>
          <w:marTop w:val="0"/>
          <w:marBottom w:val="0"/>
          <w:divBdr>
            <w:top w:val="none" w:sz="0" w:space="0" w:color="auto"/>
            <w:left w:val="none" w:sz="0" w:space="0" w:color="auto"/>
            <w:bottom w:val="none" w:sz="0" w:space="0" w:color="auto"/>
            <w:right w:val="none" w:sz="0" w:space="0" w:color="auto"/>
          </w:divBdr>
          <w:divsChild>
            <w:div w:id="1181357359">
              <w:marLeft w:val="0"/>
              <w:marRight w:val="0"/>
              <w:marTop w:val="0"/>
              <w:marBottom w:val="0"/>
              <w:divBdr>
                <w:top w:val="none" w:sz="0" w:space="0" w:color="auto"/>
                <w:left w:val="none" w:sz="0" w:space="0" w:color="auto"/>
                <w:bottom w:val="none" w:sz="0" w:space="0" w:color="auto"/>
                <w:right w:val="none" w:sz="0" w:space="0" w:color="auto"/>
              </w:divBdr>
              <w:divsChild>
                <w:div w:id="1940404123">
                  <w:marLeft w:val="0"/>
                  <w:marRight w:val="0"/>
                  <w:marTop w:val="0"/>
                  <w:marBottom w:val="0"/>
                  <w:divBdr>
                    <w:top w:val="none" w:sz="0" w:space="0" w:color="auto"/>
                    <w:left w:val="none" w:sz="0" w:space="0" w:color="auto"/>
                    <w:bottom w:val="none" w:sz="0" w:space="0" w:color="auto"/>
                    <w:right w:val="none" w:sz="0" w:space="0" w:color="auto"/>
                  </w:divBdr>
                  <w:divsChild>
                    <w:div w:id="133263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632624">
      <w:bodyDiv w:val="1"/>
      <w:marLeft w:val="0"/>
      <w:marRight w:val="0"/>
      <w:marTop w:val="0"/>
      <w:marBottom w:val="0"/>
      <w:divBdr>
        <w:top w:val="none" w:sz="0" w:space="0" w:color="auto"/>
        <w:left w:val="none" w:sz="0" w:space="0" w:color="auto"/>
        <w:bottom w:val="none" w:sz="0" w:space="0" w:color="auto"/>
        <w:right w:val="none" w:sz="0" w:space="0" w:color="auto"/>
      </w:divBdr>
    </w:div>
    <w:div w:id="344091265">
      <w:bodyDiv w:val="1"/>
      <w:marLeft w:val="0"/>
      <w:marRight w:val="0"/>
      <w:marTop w:val="0"/>
      <w:marBottom w:val="0"/>
      <w:divBdr>
        <w:top w:val="none" w:sz="0" w:space="0" w:color="auto"/>
        <w:left w:val="none" w:sz="0" w:space="0" w:color="auto"/>
        <w:bottom w:val="none" w:sz="0" w:space="0" w:color="auto"/>
        <w:right w:val="none" w:sz="0" w:space="0" w:color="auto"/>
      </w:divBdr>
    </w:div>
    <w:div w:id="365641825">
      <w:bodyDiv w:val="1"/>
      <w:marLeft w:val="0"/>
      <w:marRight w:val="0"/>
      <w:marTop w:val="0"/>
      <w:marBottom w:val="0"/>
      <w:divBdr>
        <w:top w:val="none" w:sz="0" w:space="0" w:color="auto"/>
        <w:left w:val="none" w:sz="0" w:space="0" w:color="auto"/>
        <w:bottom w:val="none" w:sz="0" w:space="0" w:color="auto"/>
        <w:right w:val="none" w:sz="0" w:space="0" w:color="auto"/>
      </w:divBdr>
    </w:div>
    <w:div w:id="367409752">
      <w:bodyDiv w:val="1"/>
      <w:marLeft w:val="0"/>
      <w:marRight w:val="0"/>
      <w:marTop w:val="0"/>
      <w:marBottom w:val="0"/>
      <w:divBdr>
        <w:top w:val="none" w:sz="0" w:space="0" w:color="auto"/>
        <w:left w:val="none" w:sz="0" w:space="0" w:color="auto"/>
        <w:bottom w:val="none" w:sz="0" w:space="0" w:color="auto"/>
        <w:right w:val="none" w:sz="0" w:space="0" w:color="auto"/>
      </w:divBdr>
    </w:div>
    <w:div w:id="373652331">
      <w:bodyDiv w:val="1"/>
      <w:marLeft w:val="0"/>
      <w:marRight w:val="0"/>
      <w:marTop w:val="0"/>
      <w:marBottom w:val="0"/>
      <w:divBdr>
        <w:top w:val="none" w:sz="0" w:space="0" w:color="auto"/>
        <w:left w:val="none" w:sz="0" w:space="0" w:color="auto"/>
        <w:bottom w:val="none" w:sz="0" w:space="0" w:color="auto"/>
        <w:right w:val="none" w:sz="0" w:space="0" w:color="auto"/>
      </w:divBdr>
      <w:divsChild>
        <w:div w:id="49695025">
          <w:marLeft w:val="0"/>
          <w:marRight w:val="0"/>
          <w:marTop w:val="0"/>
          <w:marBottom w:val="0"/>
          <w:divBdr>
            <w:top w:val="none" w:sz="0" w:space="0" w:color="auto"/>
            <w:left w:val="none" w:sz="0" w:space="0" w:color="auto"/>
            <w:bottom w:val="none" w:sz="0" w:space="0" w:color="auto"/>
            <w:right w:val="none" w:sz="0" w:space="0" w:color="auto"/>
          </w:divBdr>
        </w:div>
        <w:div w:id="89817029">
          <w:marLeft w:val="0"/>
          <w:marRight w:val="0"/>
          <w:marTop w:val="0"/>
          <w:marBottom w:val="0"/>
          <w:divBdr>
            <w:top w:val="none" w:sz="0" w:space="0" w:color="auto"/>
            <w:left w:val="none" w:sz="0" w:space="0" w:color="auto"/>
            <w:bottom w:val="none" w:sz="0" w:space="0" w:color="auto"/>
            <w:right w:val="none" w:sz="0" w:space="0" w:color="auto"/>
          </w:divBdr>
        </w:div>
        <w:div w:id="93286502">
          <w:marLeft w:val="0"/>
          <w:marRight w:val="0"/>
          <w:marTop w:val="0"/>
          <w:marBottom w:val="0"/>
          <w:divBdr>
            <w:top w:val="none" w:sz="0" w:space="0" w:color="auto"/>
            <w:left w:val="none" w:sz="0" w:space="0" w:color="auto"/>
            <w:bottom w:val="none" w:sz="0" w:space="0" w:color="auto"/>
            <w:right w:val="none" w:sz="0" w:space="0" w:color="auto"/>
          </w:divBdr>
        </w:div>
        <w:div w:id="124541284">
          <w:marLeft w:val="0"/>
          <w:marRight w:val="0"/>
          <w:marTop w:val="0"/>
          <w:marBottom w:val="0"/>
          <w:divBdr>
            <w:top w:val="none" w:sz="0" w:space="0" w:color="auto"/>
            <w:left w:val="none" w:sz="0" w:space="0" w:color="auto"/>
            <w:bottom w:val="none" w:sz="0" w:space="0" w:color="auto"/>
            <w:right w:val="none" w:sz="0" w:space="0" w:color="auto"/>
          </w:divBdr>
        </w:div>
        <w:div w:id="154614761">
          <w:marLeft w:val="0"/>
          <w:marRight w:val="0"/>
          <w:marTop w:val="0"/>
          <w:marBottom w:val="0"/>
          <w:divBdr>
            <w:top w:val="none" w:sz="0" w:space="0" w:color="auto"/>
            <w:left w:val="none" w:sz="0" w:space="0" w:color="auto"/>
            <w:bottom w:val="none" w:sz="0" w:space="0" w:color="auto"/>
            <w:right w:val="none" w:sz="0" w:space="0" w:color="auto"/>
          </w:divBdr>
        </w:div>
        <w:div w:id="394815933">
          <w:marLeft w:val="0"/>
          <w:marRight w:val="0"/>
          <w:marTop w:val="0"/>
          <w:marBottom w:val="0"/>
          <w:divBdr>
            <w:top w:val="none" w:sz="0" w:space="0" w:color="auto"/>
            <w:left w:val="none" w:sz="0" w:space="0" w:color="auto"/>
            <w:bottom w:val="none" w:sz="0" w:space="0" w:color="auto"/>
            <w:right w:val="none" w:sz="0" w:space="0" w:color="auto"/>
          </w:divBdr>
        </w:div>
        <w:div w:id="496502952">
          <w:marLeft w:val="0"/>
          <w:marRight w:val="0"/>
          <w:marTop w:val="0"/>
          <w:marBottom w:val="0"/>
          <w:divBdr>
            <w:top w:val="none" w:sz="0" w:space="0" w:color="auto"/>
            <w:left w:val="none" w:sz="0" w:space="0" w:color="auto"/>
            <w:bottom w:val="none" w:sz="0" w:space="0" w:color="auto"/>
            <w:right w:val="none" w:sz="0" w:space="0" w:color="auto"/>
          </w:divBdr>
        </w:div>
        <w:div w:id="585189705">
          <w:marLeft w:val="0"/>
          <w:marRight w:val="0"/>
          <w:marTop w:val="0"/>
          <w:marBottom w:val="0"/>
          <w:divBdr>
            <w:top w:val="none" w:sz="0" w:space="0" w:color="auto"/>
            <w:left w:val="none" w:sz="0" w:space="0" w:color="auto"/>
            <w:bottom w:val="none" w:sz="0" w:space="0" w:color="auto"/>
            <w:right w:val="none" w:sz="0" w:space="0" w:color="auto"/>
          </w:divBdr>
        </w:div>
        <w:div w:id="689837157">
          <w:marLeft w:val="0"/>
          <w:marRight w:val="0"/>
          <w:marTop w:val="0"/>
          <w:marBottom w:val="0"/>
          <w:divBdr>
            <w:top w:val="none" w:sz="0" w:space="0" w:color="auto"/>
            <w:left w:val="none" w:sz="0" w:space="0" w:color="auto"/>
            <w:bottom w:val="none" w:sz="0" w:space="0" w:color="auto"/>
            <w:right w:val="none" w:sz="0" w:space="0" w:color="auto"/>
          </w:divBdr>
        </w:div>
        <w:div w:id="692343444">
          <w:marLeft w:val="0"/>
          <w:marRight w:val="0"/>
          <w:marTop w:val="0"/>
          <w:marBottom w:val="0"/>
          <w:divBdr>
            <w:top w:val="none" w:sz="0" w:space="0" w:color="auto"/>
            <w:left w:val="none" w:sz="0" w:space="0" w:color="auto"/>
            <w:bottom w:val="none" w:sz="0" w:space="0" w:color="auto"/>
            <w:right w:val="none" w:sz="0" w:space="0" w:color="auto"/>
          </w:divBdr>
        </w:div>
        <w:div w:id="694304057">
          <w:marLeft w:val="0"/>
          <w:marRight w:val="0"/>
          <w:marTop w:val="0"/>
          <w:marBottom w:val="0"/>
          <w:divBdr>
            <w:top w:val="none" w:sz="0" w:space="0" w:color="auto"/>
            <w:left w:val="none" w:sz="0" w:space="0" w:color="auto"/>
            <w:bottom w:val="none" w:sz="0" w:space="0" w:color="auto"/>
            <w:right w:val="none" w:sz="0" w:space="0" w:color="auto"/>
          </w:divBdr>
        </w:div>
        <w:div w:id="726957510">
          <w:marLeft w:val="0"/>
          <w:marRight w:val="0"/>
          <w:marTop w:val="0"/>
          <w:marBottom w:val="0"/>
          <w:divBdr>
            <w:top w:val="none" w:sz="0" w:space="0" w:color="auto"/>
            <w:left w:val="none" w:sz="0" w:space="0" w:color="auto"/>
            <w:bottom w:val="none" w:sz="0" w:space="0" w:color="auto"/>
            <w:right w:val="none" w:sz="0" w:space="0" w:color="auto"/>
          </w:divBdr>
        </w:div>
        <w:div w:id="830557992">
          <w:marLeft w:val="0"/>
          <w:marRight w:val="0"/>
          <w:marTop w:val="0"/>
          <w:marBottom w:val="0"/>
          <w:divBdr>
            <w:top w:val="none" w:sz="0" w:space="0" w:color="auto"/>
            <w:left w:val="none" w:sz="0" w:space="0" w:color="auto"/>
            <w:bottom w:val="none" w:sz="0" w:space="0" w:color="auto"/>
            <w:right w:val="none" w:sz="0" w:space="0" w:color="auto"/>
          </w:divBdr>
        </w:div>
        <w:div w:id="1062294473">
          <w:marLeft w:val="0"/>
          <w:marRight w:val="0"/>
          <w:marTop w:val="0"/>
          <w:marBottom w:val="0"/>
          <w:divBdr>
            <w:top w:val="none" w:sz="0" w:space="0" w:color="auto"/>
            <w:left w:val="none" w:sz="0" w:space="0" w:color="auto"/>
            <w:bottom w:val="none" w:sz="0" w:space="0" w:color="auto"/>
            <w:right w:val="none" w:sz="0" w:space="0" w:color="auto"/>
          </w:divBdr>
        </w:div>
        <w:div w:id="1065567660">
          <w:marLeft w:val="0"/>
          <w:marRight w:val="0"/>
          <w:marTop w:val="0"/>
          <w:marBottom w:val="0"/>
          <w:divBdr>
            <w:top w:val="none" w:sz="0" w:space="0" w:color="auto"/>
            <w:left w:val="none" w:sz="0" w:space="0" w:color="auto"/>
            <w:bottom w:val="none" w:sz="0" w:space="0" w:color="auto"/>
            <w:right w:val="none" w:sz="0" w:space="0" w:color="auto"/>
          </w:divBdr>
        </w:div>
        <w:div w:id="1408109355">
          <w:marLeft w:val="0"/>
          <w:marRight w:val="0"/>
          <w:marTop w:val="0"/>
          <w:marBottom w:val="0"/>
          <w:divBdr>
            <w:top w:val="none" w:sz="0" w:space="0" w:color="auto"/>
            <w:left w:val="none" w:sz="0" w:space="0" w:color="auto"/>
            <w:bottom w:val="none" w:sz="0" w:space="0" w:color="auto"/>
            <w:right w:val="none" w:sz="0" w:space="0" w:color="auto"/>
          </w:divBdr>
        </w:div>
        <w:div w:id="1507404781">
          <w:marLeft w:val="0"/>
          <w:marRight w:val="0"/>
          <w:marTop w:val="0"/>
          <w:marBottom w:val="0"/>
          <w:divBdr>
            <w:top w:val="none" w:sz="0" w:space="0" w:color="auto"/>
            <w:left w:val="none" w:sz="0" w:space="0" w:color="auto"/>
            <w:bottom w:val="none" w:sz="0" w:space="0" w:color="auto"/>
            <w:right w:val="none" w:sz="0" w:space="0" w:color="auto"/>
          </w:divBdr>
        </w:div>
        <w:div w:id="1560901219">
          <w:marLeft w:val="0"/>
          <w:marRight w:val="0"/>
          <w:marTop w:val="0"/>
          <w:marBottom w:val="0"/>
          <w:divBdr>
            <w:top w:val="none" w:sz="0" w:space="0" w:color="auto"/>
            <w:left w:val="none" w:sz="0" w:space="0" w:color="auto"/>
            <w:bottom w:val="none" w:sz="0" w:space="0" w:color="auto"/>
            <w:right w:val="none" w:sz="0" w:space="0" w:color="auto"/>
          </w:divBdr>
        </w:div>
        <w:div w:id="1599286969">
          <w:marLeft w:val="0"/>
          <w:marRight w:val="0"/>
          <w:marTop w:val="0"/>
          <w:marBottom w:val="0"/>
          <w:divBdr>
            <w:top w:val="none" w:sz="0" w:space="0" w:color="auto"/>
            <w:left w:val="none" w:sz="0" w:space="0" w:color="auto"/>
            <w:bottom w:val="none" w:sz="0" w:space="0" w:color="auto"/>
            <w:right w:val="none" w:sz="0" w:space="0" w:color="auto"/>
          </w:divBdr>
        </w:div>
        <w:div w:id="1645231035">
          <w:marLeft w:val="0"/>
          <w:marRight w:val="0"/>
          <w:marTop w:val="0"/>
          <w:marBottom w:val="0"/>
          <w:divBdr>
            <w:top w:val="none" w:sz="0" w:space="0" w:color="auto"/>
            <w:left w:val="none" w:sz="0" w:space="0" w:color="auto"/>
            <w:bottom w:val="none" w:sz="0" w:space="0" w:color="auto"/>
            <w:right w:val="none" w:sz="0" w:space="0" w:color="auto"/>
          </w:divBdr>
        </w:div>
        <w:div w:id="1721589129">
          <w:marLeft w:val="0"/>
          <w:marRight w:val="0"/>
          <w:marTop w:val="0"/>
          <w:marBottom w:val="0"/>
          <w:divBdr>
            <w:top w:val="none" w:sz="0" w:space="0" w:color="auto"/>
            <w:left w:val="none" w:sz="0" w:space="0" w:color="auto"/>
            <w:bottom w:val="none" w:sz="0" w:space="0" w:color="auto"/>
            <w:right w:val="none" w:sz="0" w:space="0" w:color="auto"/>
          </w:divBdr>
        </w:div>
        <w:div w:id="1734741229">
          <w:marLeft w:val="0"/>
          <w:marRight w:val="0"/>
          <w:marTop w:val="0"/>
          <w:marBottom w:val="0"/>
          <w:divBdr>
            <w:top w:val="none" w:sz="0" w:space="0" w:color="auto"/>
            <w:left w:val="none" w:sz="0" w:space="0" w:color="auto"/>
            <w:bottom w:val="none" w:sz="0" w:space="0" w:color="auto"/>
            <w:right w:val="none" w:sz="0" w:space="0" w:color="auto"/>
          </w:divBdr>
        </w:div>
        <w:div w:id="1809130747">
          <w:marLeft w:val="0"/>
          <w:marRight w:val="0"/>
          <w:marTop w:val="0"/>
          <w:marBottom w:val="0"/>
          <w:divBdr>
            <w:top w:val="none" w:sz="0" w:space="0" w:color="auto"/>
            <w:left w:val="none" w:sz="0" w:space="0" w:color="auto"/>
            <w:bottom w:val="none" w:sz="0" w:space="0" w:color="auto"/>
            <w:right w:val="none" w:sz="0" w:space="0" w:color="auto"/>
          </w:divBdr>
        </w:div>
        <w:div w:id="1875340224">
          <w:marLeft w:val="0"/>
          <w:marRight w:val="0"/>
          <w:marTop w:val="0"/>
          <w:marBottom w:val="0"/>
          <w:divBdr>
            <w:top w:val="none" w:sz="0" w:space="0" w:color="auto"/>
            <w:left w:val="none" w:sz="0" w:space="0" w:color="auto"/>
            <w:bottom w:val="none" w:sz="0" w:space="0" w:color="auto"/>
            <w:right w:val="none" w:sz="0" w:space="0" w:color="auto"/>
          </w:divBdr>
        </w:div>
        <w:div w:id="2002461573">
          <w:marLeft w:val="0"/>
          <w:marRight w:val="0"/>
          <w:marTop w:val="0"/>
          <w:marBottom w:val="0"/>
          <w:divBdr>
            <w:top w:val="none" w:sz="0" w:space="0" w:color="auto"/>
            <w:left w:val="none" w:sz="0" w:space="0" w:color="auto"/>
            <w:bottom w:val="none" w:sz="0" w:space="0" w:color="auto"/>
            <w:right w:val="none" w:sz="0" w:space="0" w:color="auto"/>
          </w:divBdr>
        </w:div>
        <w:div w:id="2026516864">
          <w:marLeft w:val="0"/>
          <w:marRight w:val="0"/>
          <w:marTop w:val="0"/>
          <w:marBottom w:val="0"/>
          <w:divBdr>
            <w:top w:val="none" w:sz="0" w:space="0" w:color="auto"/>
            <w:left w:val="none" w:sz="0" w:space="0" w:color="auto"/>
            <w:bottom w:val="none" w:sz="0" w:space="0" w:color="auto"/>
            <w:right w:val="none" w:sz="0" w:space="0" w:color="auto"/>
          </w:divBdr>
        </w:div>
        <w:div w:id="2140957061">
          <w:marLeft w:val="0"/>
          <w:marRight w:val="0"/>
          <w:marTop w:val="0"/>
          <w:marBottom w:val="0"/>
          <w:divBdr>
            <w:top w:val="none" w:sz="0" w:space="0" w:color="auto"/>
            <w:left w:val="none" w:sz="0" w:space="0" w:color="auto"/>
            <w:bottom w:val="none" w:sz="0" w:space="0" w:color="auto"/>
            <w:right w:val="none" w:sz="0" w:space="0" w:color="auto"/>
          </w:divBdr>
        </w:div>
      </w:divsChild>
    </w:div>
    <w:div w:id="378289453">
      <w:bodyDiv w:val="1"/>
      <w:marLeft w:val="0"/>
      <w:marRight w:val="0"/>
      <w:marTop w:val="0"/>
      <w:marBottom w:val="0"/>
      <w:divBdr>
        <w:top w:val="none" w:sz="0" w:space="0" w:color="auto"/>
        <w:left w:val="none" w:sz="0" w:space="0" w:color="auto"/>
        <w:bottom w:val="none" w:sz="0" w:space="0" w:color="auto"/>
        <w:right w:val="none" w:sz="0" w:space="0" w:color="auto"/>
      </w:divBdr>
    </w:div>
    <w:div w:id="389812966">
      <w:bodyDiv w:val="1"/>
      <w:marLeft w:val="0"/>
      <w:marRight w:val="0"/>
      <w:marTop w:val="0"/>
      <w:marBottom w:val="0"/>
      <w:divBdr>
        <w:top w:val="none" w:sz="0" w:space="0" w:color="auto"/>
        <w:left w:val="none" w:sz="0" w:space="0" w:color="auto"/>
        <w:bottom w:val="none" w:sz="0" w:space="0" w:color="auto"/>
        <w:right w:val="none" w:sz="0" w:space="0" w:color="auto"/>
      </w:divBdr>
    </w:div>
    <w:div w:id="395052591">
      <w:bodyDiv w:val="1"/>
      <w:marLeft w:val="0"/>
      <w:marRight w:val="0"/>
      <w:marTop w:val="0"/>
      <w:marBottom w:val="0"/>
      <w:divBdr>
        <w:top w:val="none" w:sz="0" w:space="0" w:color="auto"/>
        <w:left w:val="none" w:sz="0" w:space="0" w:color="auto"/>
        <w:bottom w:val="none" w:sz="0" w:space="0" w:color="auto"/>
        <w:right w:val="none" w:sz="0" w:space="0" w:color="auto"/>
      </w:divBdr>
    </w:div>
    <w:div w:id="409356105">
      <w:bodyDiv w:val="1"/>
      <w:marLeft w:val="0"/>
      <w:marRight w:val="0"/>
      <w:marTop w:val="0"/>
      <w:marBottom w:val="0"/>
      <w:divBdr>
        <w:top w:val="none" w:sz="0" w:space="0" w:color="auto"/>
        <w:left w:val="none" w:sz="0" w:space="0" w:color="auto"/>
        <w:bottom w:val="none" w:sz="0" w:space="0" w:color="auto"/>
        <w:right w:val="none" w:sz="0" w:space="0" w:color="auto"/>
      </w:divBdr>
    </w:div>
    <w:div w:id="424421951">
      <w:bodyDiv w:val="1"/>
      <w:marLeft w:val="0"/>
      <w:marRight w:val="0"/>
      <w:marTop w:val="0"/>
      <w:marBottom w:val="0"/>
      <w:divBdr>
        <w:top w:val="none" w:sz="0" w:space="0" w:color="auto"/>
        <w:left w:val="none" w:sz="0" w:space="0" w:color="auto"/>
        <w:bottom w:val="none" w:sz="0" w:space="0" w:color="auto"/>
        <w:right w:val="none" w:sz="0" w:space="0" w:color="auto"/>
      </w:divBdr>
      <w:divsChild>
        <w:div w:id="501092951">
          <w:marLeft w:val="0"/>
          <w:marRight w:val="0"/>
          <w:marTop w:val="0"/>
          <w:marBottom w:val="0"/>
          <w:divBdr>
            <w:top w:val="none" w:sz="0" w:space="0" w:color="auto"/>
            <w:left w:val="none" w:sz="0" w:space="0" w:color="auto"/>
            <w:bottom w:val="none" w:sz="0" w:space="0" w:color="auto"/>
            <w:right w:val="none" w:sz="0" w:space="0" w:color="auto"/>
          </w:divBdr>
          <w:divsChild>
            <w:div w:id="914633595">
              <w:marLeft w:val="0"/>
              <w:marRight w:val="57"/>
              <w:marTop w:val="0"/>
              <w:marBottom w:val="0"/>
              <w:divBdr>
                <w:top w:val="none" w:sz="0" w:space="0" w:color="auto"/>
                <w:left w:val="none" w:sz="0" w:space="0" w:color="auto"/>
                <w:bottom w:val="none" w:sz="0" w:space="0" w:color="auto"/>
                <w:right w:val="none" w:sz="0" w:space="0" w:color="auto"/>
              </w:divBdr>
              <w:divsChild>
                <w:div w:id="593712472">
                  <w:marLeft w:val="0"/>
                  <w:marRight w:val="0"/>
                  <w:marTop w:val="0"/>
                  <w:marBottom w:val="0"/>
                  <w:divBdr>
                    <w:top w:val="none" w:sz="0" w:space="0" w:color="auto"/>
                    <w:left w:val="none" w:sz="0" w:space="0" w:color="auto"/>
                    <w:bottom w:val="none" w:sz="0" w:space="0" w:color="auto"/>
                    <w:right w:val="none" w:sz="0" w:space="0" w:color="auto"/>
                  </w:divBdr>
                  <w:divsChild>
                    <w:div w:id="176309067">
                      <w:marLeft w:val="0"/>
                      <w:marRight w:val="0"/>
                      <w:marTop w:val="0"/>
                      <w:marBottom w:val="0"/>
                      <w:divBdr>
                        <w:top w:val="none" w:sz="0" w:space="0" w:color="auto"/>
                        <w:left w:val="none" w:sz="0" w:space="0" w:color="auto"/>
                        <w:bottom w:val="none" w:sz="0" w:space="0" w:color="auto"/>
                        <w:right w:val="none" w:sz="0" w:space="0" w:color="auto"/>
                      </w:divBdr>
                    </w:div>
                    <w:div w:id="592249646">
                      <w:marLeft w:val="0"/>
                      <w:marRight w:val="0"/>
                      <w:marTop w:val="114"/>
                      <w:marBottom w:val="0"/>
                      <w:divBdr>
                        <w:top w:val="none" w:sz="0" w:space="0" w:color="auto"/>
                        <w:left w:val="none" w:sz="0" w:space="0" w:color="auto"/>
                        <w:bottom w:val="none" w:sz="0" w:space="0" w:color="auto"/>
                        <w:right w:val="none" w:sz="0" w:space="0" w:color="auto"/>
                      </w:divBdr>
                    </w:div>
                  </w:divsChild>
                </w:div>
              </w:divsChild>
            </w:div>
          </w:divsChild>
        </w:div>
      </w:divsChild>
    </w:div>
    <w:div w:id="435710489">
      <w:bodyDiv w:val="1"/>
      <w:marLeft w:val="0"/>
      <w:marRight w:val="0"/>
      <w:marTop w:val="0"/>
      <w:marBottom w:val="0"/>
      <w:divBdr>
        <w:top w:val="none" w:sz="0" w:space="0" w:color="auto"/>
        <w:left w:val="none" w:sz="0" w:space="0" w:color="auto"/>
        <w:bottom w:val="none" w:sz="0" w:space="0" w:color="auto"/>
        <w:right w:val="none" w:sz="0" w:space="0" w:color="auto"/>
      </w:divBdr>
    </w:div>
    <w:div w:id="442043539">
      <w:bodyDiv w:val="1"/>
      <w:marLeft w:val="0"/>
      <w:marRight w:val="0"/>
      <w:marTop w:val="0"/>
      <w:marBottom w:val="0"/>
      <w:divBdr>
        <w:top w:val="none" w:sz="0" w:space="0" w:color="auto"/>
        <w:left w:val="none" w:sz="0" w:space="0" w:color="auto"/>
        <w:bottom w:val="none" w:sz="0" w:space="0" w:color="auto"/>
        <w:right w:val="none" w:sz="0" w:space="0" w:color="auto"/>
      </w:divBdr>
    </w:div>
    <w:div w:id="444934270">
      <w:bodyDiv w:val="1"/>
      <w:marLeft w:val="0"/>
      <w:marRight w:val="0"/>
      <w:marTop w:val="0"/>
      <w:marBottom w:val="0"/>
      <w:divBdr>
        <w:top w:val="none" w:sz="0" w:space="0" w:color="auto"/>
        <w:left w:val="none" w:sz="0" w:space="0" w:color="auto"/>
        <w:bottom w:val="none" w:sz="0" w:space="0" w:color="auto"/>
        <w:right w:val="none" w:sz="0" w:space="0" w:color="auto"/>
      </w:divBdr>
      <w:divsChild>
        <w:div w:id="141506176">
          <w:marLeft w:val="0"/>
          <w:marRight w:val="0"/>
          <w:marTop w:val="0"/>
          <w:marBottom w:val="0"/>
          <w:divBdr>
            <w:top w:val="none" w:sz="0" w:space="0" w:color="auto"/>
            <w:left w:val="none" w:sz="0" w:space="0" w:color="auto"/>
            <w:bottom w:val="none" w:sz="0" w:space="0" w:color="auto"/>
            <w:right w:val="none" w:sz="0" w:space="0" w:color="auto"/>
          </w:divBdr>
        </w:div>
        <w:div w:id="213588189">
          <w:marLeft w:val="0"/>
          <w:marRight w:val="0"/>
          <w:marTop w:val="0"/>
          <w:marBottom w:val="0"/>
          <w:divBdr>
            <w:top w:val="none" w:sz="0" w:space="0" w:color="auto"/>
            <w:left w:val="none" w:sz="0" w:space="0" w:color="auto"/>
            <w:bottom w:val="none" w:sz="0" w:space="0" w:color="auto"/>
            <w:right w:val="none" w:sz="0" w:space="0" w:color="auto"/>
          </w:divBdr>
        </w:div>
        <w:div w:id="237057964">
          <w:marLeft w:val="0"/>
          <w:marRight w:val="0"/>
          <w:marTop w:val="0"/>
          <w:marBottom w:val="0"/>
          <w:divBdr>
            <w:top w:val="none" w:sz="0" w:space="0" w:color="auto"/>
            <w:left w:val="none" w:sz="0" w:space="0" w:color="auto"/>
            <w:bottom w:val="none" w:sz="0" w:space="0" w:color="auto"/>
            <w:right w:val="none" w:sz="0" w:space="0" w:color="auto"/>
          </w:divBdr>
        </w:div>
        <w:div w:id="296187016">
          <w:marLeft w:val="0"/>
          <w:marRight w:val="0"/>
          <w:marTop w:val="0"/>
          <w:marBottom w:val="0"/>
          <w:divBdr>
            <w:top w:val="none" w:sz="0" w:space="0" w:color="auto"/>
            <w:left w:val="none" w:sz="0" w:space="0" w:color="auto"/>
            <w:bottom w:val="none" w:sz="0" w:space="0" w:color="auto"/>
            <w:right w:val="none" w:sz="0" w:space="0" w:color="auto"/>
          </w:divBdr>
        </w:div>
        <w:div w:id="341974456">
          <w:marLeft w:val="0"/>
          <w:marRight w:val="0"/>
          <w:marTop w:val="0"/>
          <w:marBottom w:val="0"/>
          <w:divBdr>
            <w:top w:val="none" w:sz="0" w:space="0" w:color="auto"/>
            <w:left w:val="none" w:sz="0" w:space="0" w:color="auto"/>
            <w:bottom w:val="none" w:sz="0" w:space="0" w:color="auto"/>
            <w:right w:val="none" w:sz="0" w:space="0" w:color="auto"/>
          </w:divBdr>
        </w:div>
        <w:div w:id="575476281">
          <w:marLeft w:val="0"/>
          <w:marRight w:val="0"/>
          <w:marTop w:val="0"/>
          <w:marBottom w:val="0"/>
          <w:divBdr>
            <w:top w:val="none" w:sz="0" w:space="0" w:color="auto"/>
            <w:left w:val="none" w:sz="0" w:space="0" w:color="auto"/>
            <w:bottom w:val="none" w:sz="0" w:space="0" w:color="auto"/>
            <w:right w:val="none" w:sz="0" w:space="0" w:color="auto"/>
          </w:divBdr>
        </w:div>
        <w:div w:id="900021583">
          <w:marLeft w:val="0"/>
          <w:marRight w:val="0"/>
          <w:marTop w:val="0"/>
          <w:marBottom w:val="0"/>
          <w:divBdr>
            <w:top w:val="none" w:sz="0" w:space="0" w:color="auto"/>
            <w:left w:val="none" w:sz="0" w:space="0" w:color="auto"/>
            <w:bottom w:val="none" w:sz="0" w:space="0" w:color="auto"/>
            <w:right w:val="none" w:sz="0" w:space="0" w:color="auto"/>
          </w:divBdr>
        </w:div>
        <w:div w:id="1001350938">
          <w:marLeft w:val="0"/>
          <w:marRight w:val="0"/>
          <w:marTop w:val="0"/>
          <w:marBottom w:val="0"/>
          <w:divBdr>
            <w:top w:val="none" w:sz="0" w:space="0" w:color="auto"/>
            <w:left w:val="none" w:sz="0" w:space="0" w:color="auto"/>
            <w:bottom w:val="none" w:sz="0" w:space="0" w:color="auto"/>
            <w:right w:val="none" w:sz="0" w:space="0" w:color="auto"/>
          </w:divBdr>
        </w:div>
        <w:div w:id="1146627802">
          <w:marLeft w:val="0"/>
          <w:marRight w:val="0"/>
          <w:marTop w:val="0"/>
          <w:marBottom w:val="0"/>
          <w:divBdr>
            <w:top w:val="none" w:sz="0" w:space="0" w:color="auto"/>
            <w:left w:val="none" w:sz="0" w:space="0" w:color="auto"/>
            <w:bottom w:val="none" w:sz="0" w:space="0" w:color="auto"/>
            <w:right w:val="none" w:sz="0" w:space="0" w:color="auto"/>
          </w:divBdr>
        </w:div>
        <w:div w:id="1230963611">
          <w:marLeft w:val="0"/>
          <w:marRight w:val="0"/>
          <w:marTop w:val="0"/>
          <w:marBottom w:val="0"/>
          <w:divBdr>
            <w:top w:val="none" w:sz="0" w:space="0" w:color="auto"/>
            <w:left w:val="none" w:sz="0" w:space="0" w:color="auto"/>
            <w:bottom w:val="none" w:sz="0" w:space="0" w:color="auto"/>
            <w:right w:val="none" w:sz="0" w:space="0" w:color="auto"/>
          </w:divBdr>
        </w:div>
        <w:div w:id="1233663950">
          <w:marLeft w:val="0"/>
          <w:marRight w:val="0"/>
          <w:marTop w:val="0"/>
          <w:marBottom w:val="0"/>
          <w:divBdr>
            <w:top w:val="none" w:sz="0" w:space="0" w:color="auto"/>
            <w:left w:val="none" w:sz="0" w:space="0" w:color="auto"/>
            <w:bottom w:val="none" w:sz="0" w:space="0" w:color="auto"/>
            <w:right w:val="none" w:sz="0" w:space="0" w:color="auto"/>
          </w:divBdr>
        </w:div>
        <w:div w:id="1429306979">
          <w:marLeft w:val="0"/>
          <w:marRight w:val="0"/>
          <w:marTop w:val="0"/>
          <w:marBottom w:val="0"/>
          <w:divBdr>
            <w:top w:val="none" w:sz="0" w:space="0" w:color="auto"/>
            <w:left w:val="none" w:sz="0" w:space="0" w:color="auto"/>
            <w:bottom w:val="none" w:sz="0" w:space="0" w:color="auto"/>
            <w:right w:val="none" w:sz="0" w:space="0" w:color="auto"/>
          </w:divBdr>
        </w:div>
        <w:div w:id="1473210835">
          <w:marLeft w:val="0"/>
          <w:marRight w:val="0"/>
          <w:marTop w:val="0"/>
          <w:marBottom w:val="0"/>
          <w:divBdr>
            <w:top w:val="none" w:sz="0" w:space="0" w:color="auto"/>
            <w:left w:val="none" w:sz="0" w:space="0" w:color="auto"/>
            <w:bottom w:val="none" w:sz="0" w:space="0" w:color="auto"/>
            <w:right w:val="none" w:sz="0" w:space="0" w:color="auto"/>
          </w:divBdr>
        </w:div>
        <w:div w:id="1610894500">
          <w:marLeft w:val="0"/>
          <w:marRight w:val="0"/>
          <w:marTop w:val="0"/>
          <w:marBottom w:val="0"/>
          <w:divBdr>
            <w:top w:val="none" w:sz="0" w:space="0" w:color="auto"/>
            <w:left w:val="none" w:sz="0" w:space="0" w:color="auto"/>
            <w:bottom w:val="none" w:sz="0" w:space="0" w:color="auto"/>
            <w:right w:val="none" w:sz="0" w:space="0" w:color="auto"/>
          </w:divBdr>
        </w:div>
        <w:div w:id="1687825445">
          <w:marLeft w:val="0"/>
          <w:marRight w:val="0"/>
          <w:marTop w:val="0"/>
          <w:marBottom w:val="0"/>
          <w:divBdr>
            <w:top w:val="none" w:sz="0" w:space="0" w:color="auto"/>
            <w:left w:val="none" w:sz="0" w:space="0" w:color="auto"/>
            <w:bottom w:val="none" w:sz="0" w:space="0" w:color="auto"/>
            <w:right w:val="none" w:sz="0" w:space="0" w:color="auto"/>
          </w:divBdr>
        </w:div>
        <w:div w:id="1977369863">
          <w:marLeft w:val="0"/>
          <w:marRight w:val="0"/>
          <w:marTop w:val="0"/>
          <w:marBottom w:val="0"/>
          <w:divBdr>
            <w:top w:val="none" w:sz="0" w:space="0" w:color="auto"/>
            <w:left w:val="none" w:sz="0" w:space="0" w:color="auto"/>
            <w:bottom w:val="none" w:sz="0" w:space="0" w:color="auto"/>
            <w:right w:val="none" w:sz="0" w:space="0" w:color="auto"/>
          </w:divBdr>
        </w:div>
        <w:div w:id="2006934375">
          <w:marLeft w:val="0"/>
          <w:marRight w:val="0"/>
          <w:marTop w:val="0"/>
          <w:marBottom w:val="0"/>
          <w:divBdr>
            <w:top w:val="none" w:sz="0" w:space="0" w:color="auto"/>
            <w:left w:val="none" w:sz="0" w:space="0" w:color="auto"/>
            <w:bottom w:val="none" w:sz="0" w:space="0" w:color="auto"/>
            <w:right w:val="none" w:sz="0" w:space="0" w:color="auto"/>
          </w:divBdr>
        </w:div>
        <w:div w:id="2028603423">
          <w:marLeft w:val="0"/>
          <w:marRight w:val="0"/>
          <w:marTop w:val="0"/>
          <w:marBottom w:val="0"/>
          <w:divBdr>
            <w:top w:val="none" w:sz="0" w:space="0" w:color="auto"/>
            <w:left w:val="none" w:sz="0" w:space="0" w:color="auto"/>
            <w:bottom w:val="none" w:sz="0" w:space="0" w:color="auto"/>
            <w:right w:val="none" w:sz="0" w:space="0" w:color="auto"/>
          </w:divBdr>
        </w:div>
      </w:divsChild>
    </w:div>
    <w:div w:id="456603932">
      <w:bodyDiv w:val="1"/>
      <w:marLeft w:val="0"/>
      <w:marRight w:val="0"/>
      <w:marTop w:val="0"/>
      <w:marBottom w:val="0"/>
      <w:divBdr>
        <w:top w:val="none" w:sz="0" w:space="0" w:color="auto"/>
        <w:left w:val="none" w:sz="0" w:space="0" w:color="auto"/>
        <w:bottom w:val="none" w:sz="0" w:space="0" w:color="auto"/>
        <w:right w:val="none" w:sz="0" w:space="0" w:color="auto"/>
      </w:divBdr>
    </w:div>
    <w:div w:id="461269326">
      <w:bodyDiv w:val="1"/>
      <w:marLeft w:val="0"/>
      <w:marRight w:val="0"/>
      <w:marTop w:val="0"/>
      <w:marBottom w:val="0"/>
      <w:divBdr>
        <w:top w:val="none" w:sz="0" w:space="0" w:color="auto"/>
        <w:left w:val="none" w:sz="0" w:space="0" w:color="auto"/>
        <w:bottom w:val="none" w:sz="0" w:space="0" w:color="auto"/>
        <w:right w:val="none" w:sz="0" w:space="0" w:color="auto"/>
      </w:divBdr>
    </w:div>
    <w:div w:id="472068941">
      <w:bodyDiv w:val="1"/>
      <w:marLeft w:val="0"/>
      <w:marRight w:val="0"/>
      <w:marTop w:val="0"/>
      <w:marBottom w:val="0"/>
      <w:divBdr>
        <w:top w:val="none" w:sz="0" w:space="0" w:color="auto"/>
        <w:left w:val="none" w:sz="0" w:space="0" w:color="auto"/>
        <w:bottom w:val="none" w:sz="0" w:space="0" w:color="auto"/>
        <w:right w:val="none" w:sz="0" w:space="0" w:color="auto"/>
      </w:divBdr>
    </w:div>
    <w:div w:id="483006820">
      <w:bodyDiv w:val="1"/>
      <w:marLeft w:val="85"/>
      <w:marRight w:val="85"/>
      <w:marTop w:val="85"/>
      <w:marBottom w:val="85"/>
      <w:divBdr>
        <w:top w:val="none" w:sz="0" w:space="0" w:color="auto"/>
        <w:left w:val="none" w:sz="0" w:space="0" w:color="auto"/>
        <w:bottom w:val="none" w:sz="0" w:space="0" w:color="auto"/>
        <w:right w:val="none" w:sz="0" w:space="0" w:color="auto"/>
      </w:divBdr>
      <w:divsChild>
        <w:div w:id="2051254">
          <w:marLeft w:val="0"/>
          <w:marRight w:val="0"/>
          <w:marTop w:val="0"/>
          <w:marBottom w:val="0"/>
          <w:divBdr>
            <w:top w:val="none" w:sz="0" w:space="0" w:color="auto"/>
            <w:left w:val="none" w:sz="0" w:space="0" w:color="auto"/>
            <w:bottom w:val="none" w:sz="0" w:space="0" w:color="auto"/>
            <w:right w:val="none" w:sz="0" w:space="0" w:color="auto"/>
          </w:divBdr>
        </w:div>
        <w:div w:id="157430112">
          <w:marLeft w:val="0"/>
          <w:marRight w:val="0"/>
          <w:marTop w:val="0"/>
          <w:marBottom w:val="0"/>
          <w:divBdr>
            <w:top w:val="none" w:sz="0" w:space="0" w:color="auto"/>
            <w:left w:val="none" w:sz="0" w:space="0" w:color="auto"/>
            <w:bottom w:val="none" w:sz="0" w:space="0" w:color="auto"/>
            <w:right w:val="none" w:sz="0" w:space="0" w:color="auto"/>
          </w:divBdr>
        </w:div>
        <w:div w:id="403068781">
          <w:marLeft w:val="0"/>
          <w:marRight w:val="0"/>
          <w:marTop w:val="0"/>
          <w:marBottom w:val="0"/>
          <w:divBdr>
            <w:top w:val="none" w:sz="0" w:space="0" w:color="auto"/>
            <w:left w:val="none" w:sz="0" w:space="0" w:color="auto"/>
            <w:bottom w:val="none" w:sz="0" w:space="0" w:color="auto"/>
            <w:right w:val="none" w:sz="0" w:space="0" w:color="auto"/>
          </w:divBdr>
        </w:div>
        <w:div w:id="549730977">
          <w:marLeft w:val="0"/>
          <w:marRight w:val="0"/>
          <w:marTop w:val="0"/>
          <w:marBottom w:val="0"/>
          <w:divBdr>
            <w:top w:val="none" w:sz="0" w:space="0" w:color="auto"/>
            <w:left w:val="none" w:sz="0" w:space="0" w:color="auto"/>
            <w:bottom w:val="none" w:sz="0" w:space="0" w:color="auto"/>
            <w:right w:val="none" w:sz="0" w:space="0" w:color="auto"/>
          </w:divBdr>
        </w:div>
        <w:div w:id="610939518">
          <w:marLeft w:val="0"/>
          <w:marRight w:val="0"/>
          <w:marTop w:val="0"/>
          <w:marBottom w:val="0"/>
          <w:divBdr>
            <w:top w:val="none" w:sz="0" w:space="0" w:color="auto"/>
            <w:left w:val="none" w:sz="0" w:space="0" w:color="auto"/>
            <w:bottom w:val="none" w:sz="0" w:space="0" w:color="auto"/>
            <w:right w:val="none" w:sz="0" w:space="0" w:color="auto"/>
          </w:divBdr>
        </w:div>
        <w:div w:id="730159501">
          <w:marLeft w:val="0"/>
          <w:marRight w:val="0"/>
          <w:marTop w:val="0"/>
          <w:marBottom w:val="0"/>
          <w:divBdr>
            <w:top w:val="none" w:sz="0" w:space="0" w:color="auto"/>
            <w:left w:val="none" w:sz="0" w:space="0" w:color="auto"/>
            <w:bottom w:val="none" w:sz="0" w:space="0" w:color="auto"/>
            <w:right w:val="none" w:sz="0" w:space="0" w:color="auto"/>
          </w:divBdr>
        </w:div>
        <w:div w:id="1092122386">
          <w:marLeft w:val="0"/>
          <w:marRight w:val="0"/>
          <w:marTop w:val="0"/>
          <w:marBottom w:val="0"/>
          <w:divBdr>
            <w:top w:val="none" w:sz="0" w:space="0" w:color="auto"/>
            <w:left w:val="none" w:sz="0" w:space="0" w:color="auto"/>
            <w:bottom w:val="none" w:sz="0" w:space="0" w:color="auto"/>
            <w:right w:val="none" w:sz="0" w:space="0" w:color="auto"/>
          </w:divBdr>
        </w:div>
        <w:div w:id="1395011902">
          <w:marLeft w:val="0"/>
          <w:marRight w:val="0"/>
          <w:marTop w:val="0"/>
          <w:marBottom w:val="0"/>
          <w:divBdr>
            <w:top w:val="none" w:sz="0" w:space="0" w:color="auto"/>
            <w:left w:val="none" w:sz="0" w:space="0" w:color="auto"/>
            <w:bottom w:val="none" w:sz="0" w:space="0" w:color="auto"/>
            <w:right w:val="none" w:sz="0" w:space="0" w:color="auto"/>
          </w:divBdr>
        </w:div>
      </w:divsChild>
    </w:div>
    <w:div w:id="496266347">
      <w:bodyDiv w:val="1"/>
      <w:marLeft w:val="0"/>
      <w:marRight w:val="0"/>
      <w:marTop w:val="0"/>
      <w:marBottom w:val="0"/>
      <w:divBdr>
        <w:top w:val="none" w:sz="0" w:space="0" w:color="auto"/>
        <w:left w:val="none" w:sz="0" w:space="0" w:color="auto"/>
        <w:bottom w:val="none" w:sz="0" w:space="0" w:color="auto"/>
        <w:right w:val="none" w:sz="0" w:space="0" w:color="auto"/>
      </w:divBdr>
    </w:div>
    <w:div w:id="505705026">
      <w:bodyDiv w:val="1"/>
      <w:marLeft w:val="0"/>
      <w:marRight w:val="0"/>
      <w:marTop w:val="0"/>
      <w:marBottom w:val="0"/>
      <w:divBdr>
        <w:top w:val="none" w:sz="0" w:space="0" w:color="auto"/>
        <w:left w:val="none" w:sz="0" w:space="0" w:color="auto"/>
        <w:bottom w:val="none" w:sz="0" w:space="0" w:color="auto"/>
        <w:right w:val="none" w:sz="0" w:space="0" w:color="auto"/>
      </w:divBdr>
      <w:divsChild>
        <w:div w:id="614101558">
          <w:marLeft w:val="0"/>
          <w:marRight w:val="0"/>
          <w:marTop w:val="0"/>
          <w:marBottom w:val="0"/>
          <w:divBdr>
            <w:top w:val="none" w:sz="0" w:space="0" w:color="auto"/>
            <w:left w:val="none" w:sz="0" w:space="0" w:color="auto"/>
            <w:bottom w:val="none" w:sz="0" w:space="0" w:color="auto"/>
            <w:right w:val="none" w:sz="0" w:space="0" w:color="auto"/>
          </w:divBdr>
          <w:divsChild>
            <w:div w:id="2008752264">
              <w:marLeft w:val="0"/>
              <w:marRight w:val="0"/>
              <w:marTop w:val="0"/>
              <w:marBottom w:val="0"/>
              <w:divBdr>
                <w:top w:val="none" w:sz="0" w:space="0" w:color="auto"/>
                <w:left w:val="none" w:sz="0" w:space="0" w:color="auto"/>
                <w:bottom w:val="none" w:sz="0" w:space="0" w:color="auto"/>
                <w:right w:val="none" w:sz="0" w:space="0" w:color="auto"/>
              </w:divBdr>
              <w:divsChild>
                <w:div w:id="508253737">
                  <w:marLeft w:val="0"/>
                  <w:marRight w:val="0"/>
                  <w:marTop w:val="0"/>
                  <w:marBottom w:val="0"/>
                  <w:divBdr>
                    <w:top w:val="none" w:sz="0" w:space="0" w:color="auto"/>
                    <w:left w:val="none" w:sz="0" w:space="0" w:color="auto"/>
                    <w:bottom w:val="none" w:sz="0" w:space="0" w:color="auto"/>
                    <w:right w:val="none" w:sz="0" w:space="0" w:color="auto"/>
                  </w:divBdr>
                  <w:divsChild>
                    <w:div w:id="164288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00986">
      <w:bodyDiv w:val="1"/>
      <w:marLeft w:val="0"/>
      <w:marRight w:val="0"/>
      <w:marTop w:val="0"/>
      <w:marBottom w:val="0"/>
      <w:divBdr>
        <w:top w:val="none" w:sz="0" w:space="0" w:color="auto"/>
        <w:left w:val="none" w:sz="0" w:space="0" w:color="auto"/>
        <w:bottom w:val="none" w:sz="0" w:space="0" w:color="auto"/>
        <w:right w:val="none" w:sz="0" w:space="0" w:color="auto"/>
      </w:divBdr>
    </w:div>
    <w:div w:id="535433650">
      <w:bodyDiv w:val="1"/>
      <w:marLeft w:val="0"/>
      <w:marRight w:val="0"/>
      <w:marTop w:val="0"/>
      <w:marBottom w:val="0"/>
      <w:divBdr>
        <w:top w:val="none" w:sz="0" w:space="0" w:color="auto"/>
        <w:left w:val="none" w:sz="0" w:space="0" w:color="auto"/>
        <w:bottom w:val="none" w:sz="0" w:space="0" w:color="auto"/>
        <w:right w:val="none" w:sz="0" w:space="0" w:color="auto"/>
      </w:divBdr>
    </w:div>
    <w:div w:id="561136981">
      <w:bodyDiv w:val="1"/>
      <w:marLeft w:val="0"/>
      <w:marRight w:val="0"/>
      <w:marTop w:val="0"/>
      <w:marBottom w:val="0"/>
      <w:divBdr>
        <w:top w:val="none" w:sz="0" w:space="0" w:color="auto"/>
        <w:left w:val="none" w:sz="0" w:space="0" w:color="auto"/>
        <w:bottom w:val="none" w:sz="0" w:space="0" w:color="auto"/>
        <w:right w:val="none" w:sz="0" w:space="0" w:color="auto"/>
      </w:divBdr>
    </w:div>
    <w:div w:id="575742895">
      <w:bodyDiv w:val="1"/>
      <w:marLeft w:val="0"/>
      <w:marRight w:val="0"/>
      <w:marTop w:val="0"/>
      <w:marBottom w:val="0"/>
      <w:divBdr>
        <w:top w:val="none" w:sz="0" w:space="0" w:color="auto"/>
        <w:left w:val="none" w:sz="0" w:space="0" w:color="auto"/>
        <w:bottom w:val="none" w:sz="0" w:space="0" w:color="auto"/>
        <w:right w:val="none" w:sz="0" w:space="0" w:color="auto"/>
      </w:divBdr>
    </w:div>
    <w:div w:id="580256825">
      <w:bodyDiv w:val="1"/>
      <w:marLeft w:val="0"/>
      <w:marRight w:val="0"/>
      <w:marTop w:val="0"/>
      <w:marBottom w:val="0"/>
      <w:divBdr>
        <w:top w:val="none" w:sz="0" w:space="0" w:color="auto"/>
        <w:left w:val="none" w:sz="0" w:space="0" w:color="auto"/>
        <w:bottom w:val="none" w:sz="0" w:space="0" w:color="auto"/>
        <w:right w:val="none" w:sz="0" w:space="0" w:color="auto"/>
      </w:divBdr>
    </w:div>
    <w:div w:id="598366719">
      <w:bodyDiv w:val="1"/>
      <w:marLeft w:val="0"/>
      <w:marRight w:val="0"/>
      <w:marTop w:val="0"/>
      <w:marBottom w:val="0"/>
      <w:divBdr>
        <w:top w:val="none" w:sz="0" w:space="0" w:color="auto"/>
        <w:left w:val="none" w:sz="0" w:space="0" w:color="auto"/>
        <w:bottom w:val="none" w:sz="0" w:space="0" w:color="auto"/>
        <w:right w:val="none" w:sz="0" w:space="0" w:color="auto"/>
      </w:divBdr>
    </w:div>
    <w:div w:id="614143530">
      <w:bodyDiv w:val="1"/>
      <w:marLeft w:val="0"/>
      <w:marRight w:val="0"/>
      <w:marTop w:val="0"/>
      <w:marBottom w:val="0"/>
      <w:divBdr>
        <w:top w:val="none" w:sz="0" w:space="0" w:color="auto"/>
        <w:left w:val="none" w:sz="0" w:space="0" w:color="auto"/>
        <w:bottom w:val="none" w:sz="0" w:space="0" w:color="auto"/>
        <w:right w:val="none" w:sz="0" w:space="0" w:color="auto"/>
      </w:divBdr>
    </w:div>
    <w:div w:id="618070623">
      <w:bodyDiv w:val="1"/>
      <w:marLeft w:val="0"/>
      <w:marRight w:val="0"/>
      <w:marTop w:val="0"/>
      <w:marBottom w:val="0"/>
      <w:divBdr>
        <w:top w:val="none" w:sz="0" w:space="0" w:color="auto"/>
        <w:left w:val="none" w:sz="0" w:space="0" w:color="auto"/>
        <w:bottom w:val="none" w:sz="0" w:space="0" w:color="auto"/>
        <w:right w:val="none" w:sz="0" w:space="0" w:color="auto"/>
      </w:divBdr>
    </w:div>
    <w:div w:id="618876765">
      <w:bodyDiv w:val="1"/>
      <w:marLeft w:val="0"/>
      <w:marRight w:val="0"/>
      <w:marTop w:val="0"/>
      <w:marBottom w:val="0"/>
      <w:divBdr>
        <w:top w:val="none" w:sz="0" w:space="0" w:color="auto"/>
        <w:left w:val="none" w:sz="0" w:space="0" w:color="auto"/>
        <w:bottom w:val="none" w:sz="0" w:space="0" w:color="auto"/>
        <w:right w:val="none" w:sz="0" w:space="0" w:color="auto"/>
      </w:divBdr>
    </w:div>
    <w:div w:id="636031103">
      <w:bodyDiv w:val="1"/>
      <w:marLeft w:val="0"/>
      <w:marRight w:val="0"/>
      <w:marTop w:val="0"/>
      <w:marBottom w:val="0"/>
      <w:divBdr>
        <w:top w:val="none" w:sz="0" w:space="0" w:color="auto"/>
        <w:left w:val="none" w:sz="0" w:space="0" w:color="auto"/>
        <w:bottom w:val="none" w:sz="0" w:space="0" w:color="auto"/>
        <w:right w:val="none" w:sz="0" w:space="0" w:color="auto"/>
      </w:divBdr>
    </w:div>
    <w:div w:id="637762443">
      <w:bodyDiv w:val="1"/>
      <w:marLeft w:val="0"/>
      <w:marRight w:val="0"/>
      <w:marTop w:val="0"/>
      <w:marBottom w:val="0"/>
      <w:divBdr>
        <w:top w:val="none" w:sz="0" w:space="0" w:color="auto"/>
        <w:left w:val="none" w:sz="0" w:space="0" w:color="auto"/>
        <w:bottom w:val="none" w:sz="0" w:space="0" w:color="auto"/>
        <w:right w:val="none" w:sz="0" w:space="0" w:color="auto"/>
      </w:divBdr>
      <w:divsChild>
        <w:div w:id="1377042923">
          <w:marLeft w:val="0"/>
          <w:marRight w:val="0"/>
          <w:marTop w:val="0"/>
          <w:marBottom w:val="0"/>
          <w:divBdr>
            <w:top w:val="none" w:sz="0" w:space="0" w:color="auto"/>
            <w:left w:val="none" w:sz="0" w:space="0" w:color="auto"/>
            <w:bottom w:val="none" w:sz="0" w:space="0" w:color="auto"/>
            <w:right w:val="none" w:sz="0" w:space="0" w:color="auto"/>
          </w:divBdr>
          <w:divsChild>
            <w:div w:id="180441699">
              <w:marLeft w:val="0"/>
              <w:marRight w:val="0"/>
              <w:marTop w:val="0"/>
              <w:marBottom w:val="0"/>
              <w:divBdr>
                <w:top w:val="none" w:sz="0" w:space="0" w:color="auto"/>
                <w:left w:val="none" w:sz="0" w:space="0" w:color="auto"/>
                <w:bottom w:val="none" w:sz="0" w:space="0" w:color="auto"/>
                <w:right w:val="none" w:sz="0" w:space="0" w:color="auto"/>
              </w:divBdr>
              <w:divsChild>
                <w:div w:id="1073821333">
                  <w:marLeft w:val="0"/>
                  <w:marRight w:val="0"/>
                  <w:marTop w:val="0"/>
                  <w:marBottom w:val="0"/>
                  <w:divBdr>
                    <w:top w:val="none" w:sz="0" w:space="0" w:color="auto"/>
                    <w:left w:val="none" w:sz="0" w:space="0" w:color="auto"/>
                    <w:bottom w:val="none" w:sz="0" w:space="0" w:color="auto"/>
                    <w:right w:val="none" w:sz="0" w:space="0" w:color="auto"/>
                  </w:divBdr>
                  <w:divsChild>
                    <w:div w:id="121458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849136">
      <w:bodyDiv w:val="1"/>
      <w:marLeft w:val="0"/>
      <w:marRight w:val="0"/>
      <w:marTop w:val="0"/>
      <w:marBottom w:val="0"/>
      <w:divBdr>
        <w:top w:val="none" w:sz="0" w:space="0" w:color="auto"/>
        <w:left w:val="none" w:sz="0" w:space="0" w:color="auto"/>
        <w:bottom w:val="none" w:sz="0" w:space="0" w:color="auto"/>
        <w:right w:val="none" w:sz="0" w:space="0" w:color="auto"/>
      </w:divBdr>
      <w:divsChild>
        <w:div w:id="1887524154">
          <w:marLeft w:val="0"/>
          <w:marRight w:val="0"/>
          <w:marTop w:val="0"/>
          <w:marBottom w:val="0"/>
          <w:divBdr>
            <w:top w:val="none" w:sz="0" w:space="0" w:color="auto"/>
            <w:left w:val="none" w:sz="0" w:space="0" w:color="auto"/>
            <w:bottom w:val="none" w:sz="0" w:space="0" w:color="auto"/>
            <w:right w:val="none" w:sz="0" w:space="0" w:color="auto"/>
          </w:divBdr>
          <w:divsChild>
            <w:div w:id="1687756538">
              <w:marLeft w:val="2232"/>
              <w:marRight w:val="0"/>
              <w:marTop w:val="0"/>
              <w:marBottom w:val="0"/>
              <w:divBdr>
                <w:top w:val="none" w:sz="0" w:space="0" w:color="auto"/>
                <w:left w:val="none" w:sz="0" w:space="0" w:color="auto"/>
                <w:bottom w:val="none" w:sz="0" w:space="0" w:color="auto"/>
                <w:right w:val="none" w:sz="0" w:space="0" w:color="auto"/>
              </w:divBdr>
              <w:divsChild>
                <w:div w:id="973754112">
                  <w:marLeft w:val="0"/>
                  <w:marRight w:val="0"/>
                  <w:marTop w:val="0"/>
                  <w:marBottom w:val="0"/>
                  <w:divBdr>
                    <w:top w:val="none" w:sz="0" w:space="0" w:color="auto"/>
                    <w:left w:val="single" w:sz="36" w:space="0" w:color="auto"/>
                    <w:bottom w:val="none" w:sz="0" w:space="0" w:color="auto"/>
                    <w:right w:val="none" w:sz="0" w:space="0" w:color="auto"/>
                  </w:divBdr>
                  <w:divsChild>
                    <w:div w:id="183398880">
                      <w:marLeft w:val="0"/>
                      <w:marRight w:val="0"/>
                      <w:marTop w:val="0"/>
                      <w:marBottom w:val="0"/>
                      <w:divBdr>
                        <w:top w:val="none" w:sz="0" w:space="0" w:color="auto"/>
                        <w:left w:val="none" w:sz="0" w:space="0" w:color="auto"/>
                        <w:bottom w:val="none" w:sz="0" w:space="0" w:color="auto"/>
                        <w:right w:val="none" w:sz="0" w:space="0" w:color="auto"/>
                      </w:divBdr>
                      <w:divsChild>
                        <w:div w:id="1165247466">
                          <w:marLeft w:val="0"/>
                          <w:marRight w:val="3420"/>
                          <w:marTop w:val="0"/>
                          <w:marBottom w:val="0"/>
                          <w:divBdr>
                            <w:top w:val="none" w:sz="0" w:space="0" w:color="auto"/>
                            <w:left w:val="none" w:sz="0" w:space="0" w:color="auto"/>
                            <w:bottom w:val="none" w:sz="0" w:space="0" w:color="auto"/>
                            <w:right w:val="none" w:sz="0" w:space="0" w:color="auto"/>
                          </w:divBdr>
                          <w:divsChild>
                            <w:div w:id="786700008">
                              <w:marLeft w:val="0"/>
                              <w:marRight w:val="0"/>
                              <w:marTop w:val="0"/>
                              <w:marBottom w:val="0"/>
                              <w:divBdr>
                                <w:top w:val="none" w:sz="0" w:space="0" w:color="auto"/>
                                <w:left w:val="none" w:sz="0" w:space="0" w:color="auto"/>
                                <w:bottom w:val="none" w:sz="0" w:space="0" w:color="auto"/>
                                <w:right w:val="none" w:sz="0" w:space="0" w:color="auto"/>
                              </w:divBdr>
                              <w:divsChild>
                                <w:div w:id="1600987847">
                                  <w:marLeft w:val="0"/>
                                  <w:marRight w:val="0"/>
                                  <w:marTop w:val="0"/>
                                  <w:marBottom w:val="0"/>
                                  <w:divBdr>
                                    <w:top w:val="none" w:sz="0" w:space="0" w:color="auto"/>
                                    <w:left w:val="none" w:sz="0" w:space="0" w:color="auto"/>
                                    <w:bottom w:val="none" w:sz="0" w:space="0" w:color="auto"/>
                                    <w:right w:val="none" w:sz="0" w:space="0" w:color="auto"/>
                                  </w:divBdr>
                                  <w:divsChild>
                                    <w:div w:id="2066372787">
                                      <w:marLeft w:val="0"/>
                                      <w:marRight w:val="0"/>
                                      <w:marTop w:val="0"/>
                                      <w:marBottom w:val="0"/>
                                      <w:divBdr>
                                        <w:top w:val="none" w:sz="0" w:space="0" w:color="auto"/>
                                        <w:left w:val="none" w:sz="0" w:space="0" w:color="auto"/>
                                        <w:bottom w:val="none" w:sz="0" w:space="0" w:color="auto"/>
                                        <w:right w:val="none" w:sz="0" w:space="0" w:color="auto"/>
                                      </w:divBdr>
                                      <w:divsChild>
                                        <w:div w:id="11343920">
                                          <w:marLeft w:val="0"/>
                                          <w:marRight w:val="0"/>
                                          <w:marTop w:val="0"/>
                                          <w:marBottom w:val="0"/>
                                          <w:divBdr>
                                            <w:top w:val="none" w:sz="0" w:space="0" w:color="auto"/>
                                            <w:left w:val="none" w:sz="0" w:space="0" w:color="auto"/>
                                            <w:bottom w:val="none" w:sz="0" w:space="0" w:color="auto"/>
                                            <w:right w:val="none" w:sz="0" w:space="0" w:color="auto"/>
                                          </w:divBdr>
                                          <w:divsChild>
                                            <w:div w:id="1841770833">
                                              <w:marLeft w:val="0"/>
                                              <w:marRight w:val="0"/>
                                              <w:marTop w:val="0"/>
                                              <w:marBottom w:val="0"/>
                                              <w:divBdr>
                                                <w:top w:val="none" w:sz="0" w:space="0" w:color="auto"/>
                                                <w:left w:val="none" w:sz="0" w:space="0" w:color="auto"/>
                                                <w:bottom w:val="none" w:sz="0" w:space="0" w:color="auto"/>
                                                <w:right w:val="none" w:sz="0" w:space="0" w:color="auto"/>
                                              </w:divBdr>
                                              <w:divsChild>
                                                <w:div w:id="385104499">
                                                  <w:marLeft w:val="0"/>
                                                  <w:marRight w:val="0"/>
                                                  <w:marTop w:val="0"/>
                                                  <w:marBottom w:val="0"/>
                                                  <w:divBdr>
                                                    <w:top w:val="none" w:sz="0" w:space="0" w:color="auto"/>
                                                    <w:left w:val="none" w:sz="0" w:space="0" w:color="auto"/>
                                                    <w:bottom w:val="none" w:sz="0" w:space="0" w:color="auto"/>
                                                    <w:right w:val="none" w:sz="0" w:space="0" w:color="auto"/>
                                                  </w:divBdr>
                                                  <w:divsChild>
                                                    <w:div w:id="794254733">
                                                      <w:marLeft w:val="0"/>
                                                      <w:marRight w:val="0"/>
                                                      <w:marTop w:val="0"/>
                                                      <w:marBottom w:val="0"/>
                                                      <w:divBdr>
                                                        <w:top w:val="none" w:sz="0" w:space="0" w:color="auto"/>
                                                        <w:left w:val="none" w:sz="0" w:space="0" w:color="auto"/>
                                                        <w:bottom w:val="none" w:sz="0" w:space="0" w:color="auto"/>
                                                        <w:right w:val="none" w:sz="0" w:space="0" w:color="auto"/>
                                                      </w:divBdr>
                                                    </w:div>
                                                    <w:div w:id="1267542718">
                                                      <w:marLeft w:val="0"/>
                                                      <w:marRight w:val="0"/>
                                                      <w:marTop w:val="0"/>
                                                      <w:marBottom w:val="0"/>
                                                      <w:divBdr>
                                                        <w:top w:val="none" w:sz="0" w:space="0" w:color="auto"/>
                                                        <w:left w:val="none" w:sz="0" w:space="0" w:color="auto"/>
                                                        <w:bottom w:val="none" w:sz="0" w:space="0" w:color="auto"/>
                                                        <w:right w:val="none" w:sz="0" w:space="0" w:color="auto"/>
                                                      </w:divBdr>
                                                    </w:div>
                                                    <w:div w:id="135268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9191450">
      <w:bodyDiv w:val="1"/>
      <w:marLeft w:val="0"/>
      <w:marRight w:val="0"/>
      <w:marTop w:val="0"/>
      <w:marBottom w:val="0"/>
      <w:divBdr>
        <w:top w:val="none" w:sz="0" w:space="0" w:color="auto"/>
        <w:left w:val="none" w:sz="0" w:space="0" w:color="auto"/>
        <w:bottom w:val="none" w:sz="0" w:space="0" w:color="auto"/>
        <w:right w:val="none" w:sz="0" w:space="0" w:color="auto"/>
      </w:divBdr>
      <w:divsChild>
        <w:div w:id="620381507">
          <w:marLeft w:val="0"/>
          <w:marRight w:val="0"/>
          <w:marTop w:val="0"/>
          <w:marBottom w:val="0"/>
          <w:divBdr>
            <w:top w:val="none" w:sz="0" w:space="0" w:color="auto"/>
            <w:left w:val="none" w:sz="0" w:space="0" w:color="auto"/>
            <w:bottom w:val="none" w:sz="0" w:space="0" w:color="auto"/>
            <w:right w:val="none" w:sz="0" w:space="0" w:color="auto"/>
          </w:divBdr>
        </w:div>
        <w:div w:id="661543379">
          <w:marLeft w:val="0"/>
          <w:marRight w:val="0"/>
          <w:marTop w:val="0"/>
          <w:marBottom w:val="0"/>
          <w:divBdr>
            <w:top w:val="none" w:sz="0" w:space="0" w:color="auto"/>
            <w:left w:val="none" w:sz="0" w:space="0" w:color="auto"/>
            <w:bottom w:val="none" w:sz="0" w:space="0" w:color="auto"/>
            <w:right w:val="none" w:sz="0" w:space="0" w:color="auto"/>
          </w:divBdr>
        </w:div>
      </w:divsChild>
    </w:div>
    <w:div w:id="674651320">
      <w:bodyDiv w:val="1"/>
      <w:marLeft w:val="0"/>
      <w:marRight w:val="0"/>
      <w:marTop w:val="0"/>
      <w:marBottom w:val="0"/>
      <w:divBdr>
        <w:top w:val="none" w:sz="0" w:space="0" w:color="auto"/>
        <w:left w:val="none" w:sz="0" w:space="0" w:color="auto"/>
        <w:bottom w:val="none" w:sz="0" w:space="0" w:color="auto"/>
        <w:right w:val="none" w:sz="0" w:space="0" w:color="auto"/>
      </w:divBdr>
      <w:divsChild>
        <w:div w:id="1582249472">
          <w:marLeft w:val="0"/>
          <w:marRight w:val="0"/>
          <w:marTop w:val="0"/>
          <w:marBottom w:val="0"/>
          <w:divBdr>
            <w:top w:val="none" w:sz="0" w:space="0" w:color="auto"/>
            <w:left w:val="none" w:sz="0" w:space="0" w:color="auto"/>
            <w:bottom w:val="none" w:sz="0" w:space="0" w:color="auto"/>
            <w:right w:val="none" w:sz="0" w:space="0" w:color="auto"/>
          </w:divBdr>
          <w:divsChild>
            <w:div w:id="1814059530">
              <w:marLeft w:val="0"/>
              <w:marRight w:val="0"/>
              <w:marTop w:val="0"/>
              <w:marBottom w:val="0"/>
              <w:divBdr>
                <w:top w:val="none" w:sz="0" w:space="0" w:color="auto"/>
                <w:left w:val="none" w:sz="0" w:space="0" w:color="auto"/>
                <w:bottom w:val="none" w:sz="0" w:space="0" w:color="auto"/>
                <w:right w:val="none" w:sz="0" w:space="0" w:color="auto"/>
              </w:divBdr>
              <w:divsChild>
                <w:div w:id="1008950805">
                  <w:marLeft w:val="0"/>
                  <w:marRight w:val="0"/>
                  <w:marTop w:val="0"/>
                  <w:marBottom w:val="0"/>
                  <w:divBdr>
                    <w:top w:val="none" w:sz="0" w:space="0" w:color="auto"/>
                    <w:left w:val="none" w:sz="0" w:space="0" w:color="auto"/>
                    <w:bottom w:val="none" w:sz="0" w:space="0" w:color="auto"/>
                    <w:right w:val="none" w:sz="0" w:space="0" w:color="auto"/>
                  </w:divBdr>
                  <w:divsChild>
                    <w:div w:id="395393897">
                      <w:marLeft w:val="0"/>
                      <w:marRight w:val="0"/>
                      <w:marTop w:val="0"/>
                      <w:marBottom w:val="0"/>
                      <w:divBdr>
                        <w:top w:val="none" w:sz="0" w:space="0" w:color="auto"/>
                        <w:left w:val="none" w:sz="0" w:space="0" w:color="auto"/>
                        <w:bottom w:val="none" w:sz="0" w:space="0" w:color="auto"/>
                        <w:right w:val="none" w:sz="0" w:space="0" w:color="auto"/>
                      </w:divBdr>
                      <w:divsChild>
                        <w:div w:id="24018059">
                          <w:marLeft w:val="0"/>
                          <w:marRight w:val="0"/>
                          <w:marTop w:val="0"/>
                          <w:marBottom w:val="0"/>
                          <w:divBdr>
                            <w:top w:val="none" w:sz="0" w:space="0" w:color="auto"/>
                            <w:left w:val="none" w:sz="0" w:space="0" w:color="auto"/>
                            <w:bottom w:val="none" w:sz="0" w:space="0" w:color="auto"/>
                            <w:right w:val="none" w:sz="0" w:space="0" w:color="auto"/>
                          </w:divBdr>
                        </w:div>
                        <w:div w:id="162547266">
                          <w:marLeft w:val="0"/>
                          <w:marRight w:val="0"/>
                          <w:marTop w:val="0"/>
                          <w:marBottom w:val="0"/>
                          <w:divBdr>
                            <w:top w:val="none" w:sz="0" w:space="0" w:color="auto"/>
                            <w:left w:val="none" w:sz="0" w:space="0" w:color="auto"/>
                            <w:bottom w:val="none" w:sz="0" w:space="0" w:color="auto"/>
                            <w:right w:val="none" w:sz="0" w:space="0" w:color="auto"/>
                          </w:divBdr>
                          <w:divsChild>
                            <w:div w:id="222523645">
                              <w:marLeft w:val="0"/>
                              <w:marRight w:val="0"/>
                              <w:marTop w:val="0"/>
                              <w:marBottom w:val="0"/>
                              <w:divBdr>
                                <w:top w:val="none" w:sz="0" w:space="0" w:color="auto"/>
                                <w:left w:val="none" w:sz="0" w:space="0" w:color="auto"/>
                                <w:bottom w:val="none" w:sz="0" w:space="0" w:color="auto"/>
                                <w:right w:val="none" w:sz="0" w:space="0" w:color="auto"/>
                              </w:divBdr>
                            </w:div>
                            <w:div w:id="1333877433">
                              <w:marLeft w:val="0"/>
                              <w:marRight w:val="0"/>
                              <w:marTop w:val="0"/>
                              <w:marBottom w:val="0"/>
                              <w:divBdr>
                                <w:top w:val="none" w:sz="0" w:space="0" w:color="auto"/>
                                <w:left w:val="none" w:sz="0" w:space="0" w:color="auto"/>
                                <w:bottom w:val="none" w:sz="0" w:space="0" w:color="auto"/>
                                <w:right w:val="none" w:sz="0" w:space="0" w:color="auto"/>
                              </w:divBdr>
                            </w:div>
                          </w:divsChild>
                        </w:div>
                        <w:div w:id="173153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780517">
      <w:bodyDiv w:val="1"/>
      <w:marLeft w:val="0"/>
      <w:marRight w:val="0"/>
      <w:marTop w:val="0"/>
      <w:marBottom w:val="0"/>
      <w:divBdr>
        <w:top w:val="none" w:sz="0" w:space="0" w:color="auto"/>
        <w:left w:val="none" w:sz="0" w:space="0" w:color="auto"/>
        <w:bottom w:val="none" w:sz="0" w:space="0" w:color="auto"/>
        <w:right w:val="none" w:sz="0" w:space="0" w:color="auto"/>
      </w:divBdr>
    </w:div>
    <w:div w:id="682367790">
      <w:bodyDiv w:val="1"/>
      <w:marLeft w:val="0"/>
      <w:marRight w:val="0"/>
      <w:marTop w:val="0"/>
      <w:marBottom w:val="0"/>
      <w:divBdr>
        <w:top w:val="none" w:sz="0" w:space="0" w:color="auto"/>
        <w:left w:val="none" w:sz="0" w:space="0" w:color="auto"/>
        <w:bottom w:val="none" w:sz="0" w:space="0" w:color="auto"/>
        <w:right w:val="none" w:sz="0" w:space="0" w:color="auto"/>
      </w:divBdr>
    </w:div>
    <w:div w:id="686637354">
      <w:bodyDiv w:val="1"/>
      <w:marLeft w:val="0"/>
      <w:marRight w:val="0"/>
      <w:marTop w:val="0"/>
      <w:marBottom w:val="0"/>
      <w:divBdr>
        <w:top w:val="none" w:sz="0" w:space="0" w:color="auto"/>
        <w:left w:val="none" w:sz="0" w:space="0" w:color="auto"/>
        <w:bottom w:val="none" w:sz="0" w:space="0" w:color="auto"/>
        <w:right w:val="none" w:sz="0" w:space="0" w:color="auto"/>
      </w:divBdr>
    </w:div>
    <w:div w:id="692609379">
      <w:bodyDiv w:val="1"/>
      <w:marLeft w:val="0"/>
      <w:marRight w:val="0"/>
      <w:marTop w:val="0"/>
      <w:marBottom w:val="0"/>
      <w:divBdr>
        <w:top w:val="none" w:sz="0" w:space="0" w:color="auto"/>
        <w:left w:val="none" w:sz="0" w:space="0" w:color="auto"/>
        <w:bottom w:val="none" w:sz="0" w:space="0" w:color="auto"/>
        <w:right w:val="none" w:sz="0" w:space="0" w:color="auto"/>
      </w:divBdr>
      <w:divsChild>
        <w:div w:id="43603912">
          <w:marLeft w:val="0"/>
          <w:marRight w:val="0"/>
          <w:marTop w:val="0"/>
          <w:marBottom w:val="0"/>
          <w:divBdr>
            <w:top w:val="none" w:sz="0" w:space="0" w:color="auto"/>
            <w:left w:val="none" w:sz="0" w:space="0" w:color="auto"/>
            <w:bottom w:val="none" w:sz="0" w:space="0" w:color="auto"/>
            <w:right w:val="none" w:sz="0" w:space="0" w:color="auto"/>
          </w:divBdr>
        </w:div>
        <w:div w:id="136726788">
          <w:marLeft w:val="0"/>
          <w:marRight w:val="0"/>
          <w:marTop w:val="0"/>
          <w:marBottom w:val="0"/>
          <w:divBdr>
            <w:top w:val="none" w:sz="0" w:space="0" w:color="auto"/>
            <w:left w:val="none" w:sz="0" w:space="0" w:color="auto"/>
            <w:bottom w:val="none" w:sz="0" w:space="0" w:color="auto"/>
            <w:right w:val="none" w:sz="0" w:space="0" w:color="auto"/>
          </w:divBdr>
        </w:div>
        <w:div w:id="380792186">
          <w:marLeft w:val="0"/>
          <w:marRight w:val="0"/>
          <w:marTop w:val="0"/>
          <w:marBottom w:val="0"/>
          <w:divBdr>
            <w:top w:val="none" w:sz="0" w:space="0" w:color="auto"/>
            <w:left w:val="none" w:sz="0" w:space="0" w:color="auto"/>
            <w:bottom w:val="none" w:sz="0" w:space="0" w:color="auto"/>
            <w:right w:val="none" w:sz="0" w:space="0" w:color="auto"/>
          </w:divBdr>
        </w:div>
        <w:div w:id="413481294">
          <w:marLeft w:val="0"/>
          <w:marRight w:val="0"/>
          <w:marTop w:val="0"/>
          <w:marBottom w:val="0"/>
          <w:divBdr>
            <w:top w:val="none" w:sz="0" w:space="0" w:color="auto"/>
            <w:left w:val="none" w:sz="0" w:space="0" w:color="auto"/>
            <w:bottom w:val="none" w:sz="0" w:space="0" w:color="auto"/>
            <w:right w:val="none" w:sz="0" w:space="0" w:color="auto"/>
          </w:divBdr>
        </w:div>
        <w:div w:id="486556714">
          <w:marLeft w:val="0"/>
          <w:marRight w:val="0"/>
          <w:marTop w:val="0"/>
          <w:marBottom w:val="0"/>
          <w:divBdr>
            <w:top w:val="none" w:sz="0" w:space="0" w:color="auto"/>
            <w:left w:val="none" w:sz="0" w:space="0" w:color="auto"/>
            <w:bottom w:val="none" w:sz="0" w:space="0" w:color="auto"/>
            <w:right w:val="none" w:sz="0" w:space="0" w:color="auto"/>
          </w:divBdr>
        </w:div>
        <w:div w:id="559903776">
          <w:marLeft w:val="0"/>
          <w:marRight w:val="0"/>
          <w:marTop w:val="0"/>
          <w:marBottom w:val="0"/>
          <w:divBdr>
            <w:top w:val="none" w:sz="0" w:space="0" w:color="auto"/>
            <w:left w:val="none" w:sz="0" w:space="0" w:color="auto"/>
            <w:bottom w:val="none" w:sz="0" w:space="0" w:color="auto"/>
            <w:right w:val="none" w:sz="0" w:space="0" w:color="auto"/>
          </w:divBdr>
        </w:div>
        <w:div w:id="625475920">
          <w:marLeft w:val="0"/>
          <w:marRight w:val="0"/>
          <w:marTop w:val="0"/>
          <w:marBottom w:val="0"/>
          <w:divBdr>
            <w:top w:val="none" w:sz="0" w:space="0" w:color="auto"/>
            <w:left w:val="none" w:sz="0" w:space="0" w:color="auto"/>
            <w:bottom w:val="none" w:sz="0" w:space="0" w:color="auto"/>
            <w:right w:val="none" w:sz="0" w:space="0" w:color="auto"/>
          </w:divBdr>
        </w:div>
        <w:div w:id="753477640">
          <w:marLeft w:val="0"/>
          <w:marRight w:val="0"/>
          <w:marTop w:val="0"/>
          <w:marBottom w:val="0"/>
          <w:divBdr>
            <w:top w:val="none" w:sz="0" w:space="0" w:color="auto"/>
            <w:left w:val="none" w:sz="0" w:space="0" w:color="auto"/>
            <w:bottom w:val="none" w:sz="0" w:space="0" w:color="auto"/>
            <w:right w:val="none" w:sz="0" w:space="0" w:color="auto"/>
          </w:divBdr>
        </w:div>
        <w:div w:id="790175610">
          <w:marLeft w:val="0"/>
          <w:marRight w:val="0"/>
          <w:marTop w:val="0"/>
          <w:marBottom w:val="0"/>
          <w:divBdr>
            <w:top w:val="none" w:sz="0" w:space="0" w:color="auto"/>
            <w:left w:val="none" w:sz="0" w:space="0" w:color="auto"/>
            <w:bottom w:val="none" w:sz="0" w:space="0" w:color="auto"/>
            <w:right w:val="none" w:sz="0" w:space="0" w:color="auto"/>
          </w:divBdr>
        </w:div>
        <w:div w:id="862476894">
          <w:marLeft w:val="0"/>
          <w:marRight w:val="0"/>
          <w:marTop w:val="0"/>
          <w:marBottom w:val="0"/>
          <w:divBdr>
            <w:top w:val="none" w:sz="0" w:space="0" w:color="auto"/>
            <w:left w:val="none" w:sz="0" w:space="0" w:color="auto"/>
            <w:bottom w:val="none" w:sz="0" w:space="0" w:color="auto"/>
            <w:right w:val="none" w:sz="0" w:space="0" w:color="auto"/>
          </w:divBdr>
        </w:div>
        <w:div w:id="1168012307">
          <w:marLeft w:val="0"/>
          <w:marRight w:val="0"/>
          <w:marTop w:val="0"/>
          <w:marBottom w:val="0"/>
          <w:divBdr>
            <w:top w:val="none" w:sz="0" w:space="0" w:color="auto"/>
            <w:left w:val="none" w:sz="0" w:space="0" w:color="auto"/>
            <w:bottom w:val="none" w:sz="0" w:space="0" w:color="auto"/>
            <w:right w:val="none" w:sz="0" w:space="0" w:color="auto"/>
          </w:divBdr>
        </w:div>
        <w:div w:id="1218080840">
          <w:marLeft w:val="0"/>
          <w:marRight w:val="0"/>
          <w:marTop w:val="0"/>
          <w:marBottom w:val="0"/>
          <w:divBdr>
            <w:top w:val="none" w:sz="0" w:space="0" w:color="auto"/>
            <w:left w:val="none" w:sz="0" w:space="0" w:color="auto"/>
            <w:bottom w:val="none" w:sz="0" w:space="0" w:color="auto"/>
            <w:right w:val="none" w:sz="0" w:space="0" w:color="auto"/>
          </w:divBdr>
        </w:div>
        <w:div w:id="1296720619">
          <w:marLeft w:val="0"/>
          <w:marRight w:val="0"/>
          <w:marTop w:val="0"/>
          <w:marBottom w:val="0"/>
          <w:divBdr>
            <w:top w:val="none" w:sz="0" w:space="0" w:color="auto"/>
            <w:left w:val="none" w:sz="0" w:space="0" w:color="auto"/>
            <w:bottom w:val="none" w:sz="0" w:space="0" w:color="auto"/>
            <w:right w:val="none" w:sz="0" w:space="0" w:color="auto"/>
          </w:divBdr>
        </w:div>
        <w:div w:id="1510751924">
          <w:marLeft w:val="0"/>
          <w:marRight w:val="0"/>
          <w:marTop w:val="0"/>
          <w:marBottom w:val="0"/>
          <w:divBdr>
            <w:top w:val="none" w:sz="0" w:space="0" w:color="auto"/>
            <w:left w:val="none" w:sz="0" w:space="0" w:color="auto"/>
            <w:bottom w:val="none" w:sz="0" w:space="0" w:color="auto"/>
            <w:right w:val="none" w:sz="0" w:space="0" w:color="auto"/>
          </w:divBdr>
        </w:div>
        <w:div w:id="1527207649">
          <w:marLeft w:val="0"/>
          <w:marRight w:val="0"/>
          <w:marTop w:val="0"/>
          <w:marBottom w:val="0"/>
          <w:divBdr>
            <w:top w:val="none" w:sz="0" w:space="0" w:color="auto"/>
            <w:left w:val="none" w:sz="0" w:space="0" w:color="auto"/>
            <w:bottom w:val="none" w:sz="0" w:space="0" w:color="auto"/>
            <w:right w:val="none" w:sz="0" w:space="0" w:color="auto"/>
          </w:divBdr>
        </w:div>
        <w:div w:id="1881624213">
          <w:marLeft w:val="0"/>
          <w:marRight w:val="0"/>
          <w:marTop w:val="0"/>
          <w:marBottom w:val="0"/>
          <w:divBdr>
            <w:top w:val="none" w:sz="0" w:space="0" w:color="auto"/>
            <w:left w:val="none" w:sz="0" w:space="0" w:color="auto"/>
            <w:bottom w:val="none" w:sz="0" w:space="0" w:color="auto"/>
            <w:right w:val="none" w:sz="0" w:space="0" w:color="auto"/>
          </w:divBdr>
        </w:div>
        <w:div w:id="2012026078">
          <w:marLeft w:val="0"/>
          <w:marRight w:val="0"/>
          <w:marTop w:val="0"/>
          <w:marBottom w:val="0"/>
          <w:divBdr>
            <w:top w:val="none" w:sz="0" w:space="0" w:color="auto"/>
            <w:left w:val="none" w:sz="0" w:space="0" w:color="auto"/>
            <w:bottom w:val="none" w:sz="0" w:space="0" w:color="auto"/>
            <w:right w:val="none" w:sz="0" w:space="0" w:color="auto"/>
          </w:divBdr>
        </w:div>
        <w:div w:id="2085181948">
          <w:marLeft w:val="0"/>
          <w:marRight w:val="0"/>
          <w:marTop w:val="0"/>
          <w:marBottom w:val="0"/>
          <w:divBdr>
            <w:top w:val="none" w:sz="0" w:space="0" w:color="auto"/>
            <w:left w:val="none" w:sz="0" w:space="0" w:color="auto"/>
            <w:bottom w:val="none" w:sz="0" w:space="0" w:color="auto"/>
            <w:right w:val="none" w:sz="0" w:space="0" w:color="auto"/>
          </w:divBdr>
        </w:div>
      </w:divsChild>
    </w:div>
    <w:div w:id="696811304">
      <w:bodyDiv w:val="1"/>
      <w:marLeft w:val="0"/>
      <w:marRight w:val="0"/>
      <w:marTop w:val="0"/>
      <w:marBottom w:val="0"/>
      <w:divBdr>
        <w:top w:val="none" w:sz="0" w:space="0" w:color="auto"/>
        <w:left w:val="none" w:sz="0" w:space="0" w:color="auto"/>
        <w:bottom w:val="none" w:sz="0" w:space="0" w:color="auto"/>
        <w:right w:val="none" w:sz="0" w:space="0" w:color="auto"/>
      </w:divBdr>
    </w:div>
    <w:div w:id="707680715">
      <w:bodyDiv w:val="1"/>
      <w:marLeft w:val="0"/>
      <w:marRight w:val="0"/>
      <w:marTop w:val="0"/>
      <w:marBottom w:val="0"/>
      <w:divBdr>
        <w:top w:val="none" w:sz="0" w:space="0" w:color="auto"/>
        <w:left w:val="none" w:sz="0" w:space="0" w:color="auto"/>
        <w:bottom w:val="none" w:sz="0" w:space="0" w:color="auto"/>
        <w:right w:val="none" w:sz="0" w:space="0" w:color="auto"/>
      </w:divBdr>
      <w:divsChild>
        <w:div w:id="846022188">
          <w:marLeft w:val="0"/>
          <w:marRight w:val="0"/>
          <w:marTop w:val="0"/>
          <w:marBottom w:val="0"/>
          <w:divBdr>
            <w:top w:val="none" w:sz="0" w:space="0" w:color="auto"/>
            <w:left w:val="none" w:sz="0" w:space="0" w:color="auto"/>
            <w:bottom w:val="none" w:sz="0" w:space="0" w:color="auto"/>
            <w:right w:val="none" w:sz="0" w:space="0" w:color="auto"/>
          </w:divBdr>
          <w:divsChild>
            <w:div w:id="117761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27911">
      <w:bodyDiv w:val="1"/>
      <w:marLeft w:val="0"/>
      <w:marRight w:val="0"/>
      <w:marTop w:val="0"/>
      <w:marBottom w:val="0"/>
      <w:divBdr>
        <w:top w:val="none" w:sz="0" w:space="0" w:color="auto"/>
        <w:left w:val="none" w:sz="0" w:space="0" w:color="auto"/>
        <w:bottom w:val="none" w:sz="0" w:space="0" w:color="auto"/>
        <w:right w:val="none" w:sz="0" w:space="0" w:color="auto"/>
      </w:divBdr>
      <w:divsChild>
        <w:div w:id="1810972607">
          <w:marLeft w:val="0"/>
          <w:marRight w:val="0"/>
          <w:marTop w:val="0"/>
          <w:marBottom w:val="0"/>
          <w:divBdr>
            <w:top w:val="none" w:sz="0" w:space="0" w:color="auto"/>
            <w:left w:val="none" w:sz="0" w:space="0" w:color="auto"/>
            <w:bottom w:val="none" w:sz="0" w:space="0" w:color="auto"/>
            <w:right w:val="none" w:sz="0" w:space="0" w:color="auto"/>
          </w:divBdr>
          <w:divsChild>
            <w:div w:id="829177056">
              <w:marLeft w:val="0"/>
              <w:marRight w:val="0"/>
              <w:marTop w:val="0"/>
              <w:marBottom w:val="0"/>
              <w:divBdr>
                <w:top w:val="none" w:sz="0" w:space="0" w:color="auto"/>
                <w:left w:val="none" w:sz="0" w:space="0" w:color="auto"/>
                <w:bottom w:val="none" w:sz="0" w:space="0" w:color="auto"/>
                <w:right w:val="none" w:sz="0" w:space="0" w:color="auto"/>
              </w:divBdr>
              <w:divsChild>
                <w:div w:id="170730650">
                  <w:marLeft w:val="0"/>
                  <w:marRight w:val="0"/>
                  <w:marTop w:val="213"/>
                  <w:marBottom w:val="0"/>
                  <w:divBdr>
                    <w:top w:val="none" w:sz="0" w:space="0" w:color="auto"/>
                    <w:left w:val="none" w:sz="0" w:space="0" w:color="auto"/>
                    <w:bottom w:val="none" w:sz="0" w:space="0" w:color="auto"/>
                    <w:right w:val="none" w:sz="0" w:space="0" w:color="auto"/>
                  </w:divBdr>
                  <w:divsChild>
                    <w:div w:id="1199852359">
                      <w:marLeft w:val="0"/>
                      <w:marRight w:val="0"/>
                      <w:marTop w:val="107"/>
                      <w:marBottom w:val="0"/>
                      <w:divBdr>
                        <w:top w:val="none" w:sz="0" w:space="0" w:color="auto"/>
                        <w:left w:val="none" w:sz="0" w:space="0" w:color="auto"/>
                        <w:bottom w:val="none" w:sz="0" w:space="0" w:color="auto"/>
                        <w:right w:val="none" w:sz="0" w:space="0" w:color="auto"/>
                      </w:divBdr>
                    </w:div>
                  </w:divsChild>
                </w:div>
              </w:divsChild>
            </w:div>
          </w:divsChild>
        </w:div>
      </w:divsChild>
    </w:div>
    <w:div w:id="722875366">
      <w:bodyDiv w:val="1"/>
      <w:marLeft w:val="0"/>
      <w:marRight w:val="0"/>
      <w:marTop w:val="0"/>
      <w:marBottom w:val="0"/>
      <w:divBdr>
        <w:top w:val="none" w:sz="0" w:space="0" w:color="auto"/>
        <w:left w:val="none" w:sz="0" w:space="0" w:color="auto"/>
        <w:bottom w:val="none" w:sz="0" w:space="0" w:color="auto"/>
        <w:right w:val="none" w:sz="0" w:space="0" w:color="auto"/>
      </w:divBdr>
    </w:div>
    <w:div w:id="734399150">
      <w:bodyDiv w:val="1"/>
      <w:marLeft w:val="0"/>
      <w:marRight w:val="0"/>
      <w:marTop w:val="0"/>
      <w:marBottom w:val="0"/>
      <w:divBdr>
        <w:top w:val="none" w:sz="0" w:space="0" w:color="auto"/>
        <w:left w:val="none" w:sz="0" w:space="0" w:color="auto"/>
        <w:bottom w:val="none" w:sz="0" w:space="0" w:color="auto"/>
        <w:right w:val="none" w:sz="0" w:space="0" w:color="auto"/>
      </w:divBdr>
    </w:div>
    <w:div w:id="763458602">
      <w:bodyDiv w:val="1"/>
      <w:marLeft w:val="0"/>
      <w:marRight w:val="0"/>
      <w:marTop w:val="0"/>
      <w:marBottom w:val="0"/>
      <w:divBdr>
        <w:top w:val="none" w:sz="0" w:space="0" w:color="auto"/>
        <w:left w:val="none" w:sz="0" w:space="0" w:color="auto"/>
        <w:bottom w:val="none" w:sz="0" w:space="0" w:color="auto"/>
        <w:right w:val="none" w:sz="0" w:space="0" w:color="auto"/>
      </w:divBdr>
    </w:div>
    <w:div w:id="765923026">
      <w:bodyDiv w:val="1"/>
      <w:marLeft w:val="0"/>
      <w:marRight w:val="0"/>
      <w:marTop w:val="0"/>
      <w:marBottom w:val="0"/>
      <w:divBdr>
        <w:top w:val="none" w:sz="0" w:space="0" w:color="auto"/>
        <w:left w:val="none" w:sz="0" w:space="0" w:color="auto"/>
        <w:bottom w:val="none" w:sz="0" w:space="0" w:color="auto"/>
        <w:right w:val="none" w:sz="0" w:space="0" w:color="auto"/>
      </w:divBdr>
      <w:divsChild>
        <w:div w:id="1366982256">
          <w:marLeft w:val="0"/>
          <w:marRight w:val="0"/>
          <w:marTop w:val="0"/>
          <w:marBottom w:val="0"/>
          <w:divBdr>
            <w:top w:val="none" w:sz="0" w:space="0" w:color="auto"/>
            <w:left w:val="none" w:sz="0" w:space="0" w:color="auto"/>
            <w:bottom w:val="none" w:sz="0" w:space="0" w:color="auto"/>
            <w:right w:val="none" w:sz="0" w:space="0" w:color="auto"/>
          </w:divBdr>
          <w:divsChild>
            <w:div w:id="565455587">
              <w:marLeft w:val="2808"/>
              <w:marRight w:val="0"/>
              <w:marTop w:val="0"/>
              <w:marBottom w:val="0"/>
              <w:divBdr>
                <w:top w:val="none" w:sz="0" w:space="0" w:color="auto"/>
                <w:left w:val="none" w:sz="0" w:space="0" w:color="auto"/>
                <w:bottom w:val="none" w:sz="0" w:space="0" w:color="auto"/>
                <w:right w:val="none" w:sz="0" w:space="0" w:color="auto"/>
              </w:divBdr>
              <w:divsChild>
                <w:div w:id="1757022273">
                  <w:marLeft w:val="0"/>
                  <w:marRight w:val="0"/>
                  <w:marTop w:val="0"/>
                  <w:marBottom w:val="0"/>
                  <w:divBdr>
                    <w:top w:val="none" w:sz="0" w:space="0" w:color="auto"/>
                    <w:left w:val="single" w:sz="36" w:space="0" w:color="auto"/>
                    <w:bottom w:val="none" w:sz="0" w:space="0" w:color="auto"/>
                    <w:right w:val="none" w:sz="0" w:space="0" w:color="auto"/>
                  </w:divBdr>
                  <w:divsChild>
                    <w:div w:id="1104613693">
                      <w:marLeft w:val="0"/>
                      <w:marRight w:val="0"/>
                      <w:marTop w:val="0"/>
                      <w:marBottom w:val="0"/>
                      <w:divBdr>
                        <w:top w:val="none" w:sz="0" w:space="0" w:color="auto"/>
                        <w:left w:val="none" w:sz="0" w:space="0" w:color="auto"/>
                        <w:bottom w:val="none" w:sz="0" w:space="0" w:color="auto"/>
                        <w:right w:val="none" w:sz="0" w:space="0" w:color="auto"/>
                      </w:divBdr>
                      <w:divsChild>
                        <w:div w:id="536695872">
                          <w:marLeft w:val="0"/>
                          <w:marRight w:val="0"/>
                          <w:marTop w:val="0"/>
                          <w:marBottom w:val="0"/>
                          <w:divBdr>
                            <w:top w:val="none" w:sz="0" w:space="0" w:color="auto"/>
                            <w:left w:val="none" w:sz="0" w:space="0" w:color="auto"/>
                            <w:bottom w:val="none" w:sz="0" w:space="0" w:color="auto"/>
                            <w:right w:val="none" w:sz="0" w:space="0" w:color="auto"/>
                          </w:divBdr>
                          <w:divsChild>
                            <w:div w:id="1493522866">
                              <w:marLeft w:val="0"/>
                              <w:marRight w:val="0"/>
                              <w:marTop w:val="0"/>
                              <w:marBottom w:val="0"/>
                              <w:divBdr>
                                <w:top w:val="none" w:sz="0" w:space="0" w:color="auto"/>
                                <w:left w:val="none" w:sz="0" w:space="0" w:color="auto"/>
                                <w:bottom w:val="none" w:sz="0" w:space="0" w:color="auto"/>
                                <w:right w:val="none" w:sz="0" w:space="0" w:color="auto"/>
                              </w:divBdr>
                              <w:divsChild>
                                <w:div w:id="436482491">
                                  <w:marLeft w:val="0"/>
                                  <w:marRight w:val="0"/>
                                  <w:marTop w:val="0"/>
                                  <w:marBottom w:val="0"/>
                                  <w:divBdr>
                                    <w:top w:val="none" w:sz="0" w:space="0" w:color="auto"/>
                                    <w:left w:val="none" w:sz="0" w:space="0" w:color="auto"/>
                                    <w:bottom w:val="none" w:sz="0" w:space="0" w:color="auto"/>
                                    <w:right w:val="none" w:sz="0" w:space="0" w:color="auto"/>
                                  </w:divBdr>
                                  <w:divsChild>
                                    <w:div w:id="1218248961">
                                      <w:marLeft w:val="0"/>
                                      <w:marRight w:val="0"/>
                                      <w:marTop w:val="0"/>
                                      <w:marBottom w:val="0"/>
                                      <w:divBdr>
                                        <w:top w:val="none" w:sz="0" w:space="0" w:color="auto"/>
                                        <w:left w:val="none" w:sz="0" w:space="0" w:color="auto"/>
                                        <w:bottom w:val="none" w:sz="0" w:space="0" w:color="auto"/>
                                        <w:right w:val="none" w:sz="0" w:space="0" w:color="auto"/>
                                      </w:divBdr>
                                      <w:divsChild>
                                        <w:div w:id="1000811465">
                                          <w:blockQuote w:val="1"/>
                                          <w:marLeft w:val="51"/>
                                          <w:marRight w:val="720"/>
                                          <w:marTop w:val="100"/>
                                          <w:marBottom w:val="100"/>
                                          <w:divBdr>
                                            <w:top w:val="none" w:sz="0" w:space="0" w:color="auto"/>
                                            <w:left w:val="single" w:sz="8" w:space="3" w:color="1010FF"/>
                                            <w:bottom w:val="none" w:sz="0" w:space="0" w:color="auto"/>
                                            <w:right w:val="none" w:sz="0" w:space="0" w:color="auto"/>
                                          </w:divBdr>
                                          <w:divsChild>
                                            <w:div w:id="10380858">
                                              <w:marLeft w:val="0"/>
                                              <w:marRight w:val="0"/>
                                              <w:marTop w:val="0"/>
                                              <w:marBottom w:val="0"/>
                                              <w:divBdr>
                                                <w:top w:val="none" w:sz="0" w:space="0" w:color="auto"/>
                                                <w:left w:val="none" w:sz="0" w:space="0" w:color="auto"/>
                                                <w:bottom w:val="none" w:sz="0" w:space="0" w:color="auto"/>
                                                <w:right w:val="none" w:sz="0" w:space="0" w:color="auto"/>
                                              </w:divBdr>
                                            </w:div>
                                            <w:div w:id="148131403">
                                              <w:marLeft w:val="0"/>
                                              <w:marRight w:val="0"/>
                                              <w:marTop w:val="0"/>
                                              <w:marBottom w:val="0"/>
                                              <w:divBdr>
                                                <w:top w:val="none" w:sz="0" w:space="0" w:color="auto"/>
                                                <w:left w:val="none" w:sz="0" w:space="0" w:color="auto"/>
                                                <w:bottom w:val="none" w:sz="0" w:space="0" w:color="auto"/>
                                                <w:right w:val="none" w:sz="0" w:space="0" w:color="auto"/>
                                              </w:divBdr>
                                            </w:div>
                                            <w:div w:id="191889472">
                                              <w:marLeft w:val="0"/>
                                              <w:marRight w:val="0"/>
                                              <w:marTop w:val="0"/>
                                              <w:marBottom w:val="0"/>
                                              <w:divBdr>
                                                <w:top w:val="none" w:sz="0" w:space="0" w:color="auto"/>
                                                <w:left w:val="none" w:sz="0" w:space="0" w:color="auto"/>
                                                <w:bottom w:val="none" w:sz="0" w:space="0" w:color="auto"/>
                                                <w:right w:val="none" w:sz="0" w:space="0" w:color="auto"/>
                                              </w:divBdr>
                                            </w:div>
                                            <w:div w:id="225452442">
                                              <w:marLeft w:val="0"/>
                                              <w:marRight w:val="0"/>
                                              <w:marTop w:val="0"/>
                                              <w:marBottom w:val="0"/>
                                              <w:divBdr>
                                                <w:top w:val="none" w:sz="0" w:space="0" w:color="auto"/>
                                                <w:left w:val="none" w:sz="0" w:space="0" w:color="auto"/>
                                                <w:bottom w:val="none" w:sz="0" w:space="0" w:color="auto"/>
                                                <w:right w:val="none" w:sz="0" w:space="0" w:color="auto"/>
                                              </w:divBdr>
                                            </w:div>
                                            <w:div w:id="430858130">
                                              <w:marLeft w:val="0"/>
                                              <w:marRight w:val="0"/>
                                              <w:marTop w:val="0"/>
                                              <w:marBottom w:val="0"/>
                                              <w:divBdr>
                                                <w:top w:val="none" w:sz="0" w:space="0" w:color="auto"/>
                                                <w:left w:val="none" w:sz="0" w:space="0" w:color="auto"/>
                                                <w:bottom w:val="none" w:sz="0" w:space="0" w:color="auto"/>
                                                <w:right w:val="none" w:sz="0" w:space="0" w:color="auto"/>
                                              </w:divBdr>
                                            </w:div>
                                            <w:div w:id="453409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027143">
                                                  <w:marLeft w:val="0"/>
                                                  <w:marRight w:val="0"/>
                                                  <w:marTop w:val="0"/>
                                                  <w:marBottom w:val="0"/>
                                                  <w:divBdr>
                                                    <w:top w:val="none" w:sz="0" w:space="0" w:color="auto"/>
                                                    <w:left w:val="none" w:sz="0" w:space="0" w:color="auto"/>
                                                    <w:bottom w:val="none" w:sz="0" w:space="0" w:color="auto"/>
                                                    <w:right w:val="none" w:sz="0" w:space="0" w:color="auto"/>
                                                  </w:divBdr>
                                                </w:div>
                                                <w:div w:id="528107405">
                                                  <w:marLeft w:val="0"/>
                                                  <w:marRight w:val="0"/>
                                                  <w:marTop w:val="0"/>
                                                  <w:marBottom w:val="0"/>
                                                  <w:divBdr>
                                                    <w:top w:val="none" w:sz="0" w:space="0" w:color="auto"/>
                                                    <w:left w:val="none" w:sz="0" w:space="0" w:color="auto"/>
                                                    <w:bottom w:val="none" w:sz="0" w:space="0" w:color="auto"/>
                                                    <w:right w:val="none" w:sz="0" w:space="0" w:color="auto"/>
                                                  </w:divBdr>
                                                </w:div>
                                                <w:div w:id="587812677">
                                                  <w:marLeft w:val="0"/>
                                                  <w:marRight w:val="0"/>
                                                  <w:marTop w:val="0"/>
                                                  <w:marBottom w:val="0"/>
                                                  <w:divBdr>
                                                    <w:top w:val="none" w:sz="0" w:space="0" w:color="auto"/>
                                                    <w:left w:val="none" w:sz="0" w:space="0" w:color="auto"/>
                                                    <w:bottom w:val="none" w:sz="0" w:space="0" w:color="auto"/>
                                                    <w:right w:val="none" w:sz="0" w:space="0" w:color="auto"/>
                                                  </w:divBdr>
                                                </w:div>
                                                <w:div w:id="598834116">
                                                  <w:marLeft w:val="0"/>
                                                  <w:marRight w:val="0"/>
                                                  <w:marTop w:val="0"/>
                                                  <w:marBottom w:val="0"/>
                                                  <w:divBdr>
                                                    <w:top w:val="none" w:sz="0" w:space="0" w:color="auto"/>
                                                    <w:left w:val="none" w:sz="0" w:space="0" w:color="auto"/>
                                                    <w:bottom w:val="none" w:sz="0" w:space="0" w:color="auto"/>
                                                    <w:right w:val="none" w:sz="0" w:space="0" w:color="auto"/>
                                                  </w:divBdr>
                                                </w:div>
                                                <w:div w:id="698313406">
                                                  <w:marLeft w:val="0"/>
                                                  <w:marRight w:val="0"/>
                                                  <w:marTop w:val="0"/>
                                                  <w:marBottom w:val="0"/>
                                                  <w:divBdr>
                                                    <w:top w:val="none" w:sz="0" w:space="0" w:color="auto"/>
                                                    <w:left w:val="none" w:sz="0" w:space="0" w:color="auto"/>
                                                    <w:bottom w:val="none" w:sz="0" w:space="0" w:color="auto"/>
                                                    <w:right w:val="none" w:sz="0" w:space="0" w:color="auto"/>
                                                  </w:divBdr>
                                                </w:div>
                                                <w:div w:id="714234106">
                                                  <w:marLeft w:val="0"/>
                                                  <w:marRight w:val="0"/>
                                                  <w:marTop w:val="0"/>
                                                  <w:marBottom w:val="0"/>
                                                  <w:divBdr>
                                                    <w:top w:val="none" w:sz="0" w:space="0" w:color="auto"/>
                                                    <w:left w:val="none" w:sz="0" w:space="0" w:color="auto"/>
                                                    <w:bottom w:val="none" w:sz="0" w:space="0" w:color="auto"/>
                                                    <w:right w:val="none" w:sz="0" w:space="0" w:color="auto"/>
                                                  </w:divBdr>
                                                </w:div>
                                                <w:div w:id="725909014">
                                                  <w:marLeft w:val="0"/>
                                                  <w:marRight w:val="0"/>
                                                  <w:marTop w:val="0"/>
                                                  <w:marBottom w:val="0"/>
                                                  <w:divBdr>
                                                    <w:top w:val="none" w:sz="0" w:space="0" w:color="auto"/>
                                                    <w:left w:val="none" w:sz="0" w:space="0" w:color="auto"/>
                                                    <w:bottom w:val="none" w:sz="0" w:space="0" w:color="auto"/>
                                                    <w:right w:val="none" w:sz="0" w:space="0" w:color="auto"/>
                                                  </w:divBdr>
                                                </w:div>
                                                <w:div w:id="744686262">
                                                  <w:marLeft w:val="0"/>
                                                  <w:marRight w:val="0"/>
                                                  <w:marTop w:val="0"/>
                                                  <w:marBottom w:val="0"/>
                                                  <w:divBdr>
                                                    <w:top w:val="none" w:sz="0" w:space="0" w:color="auto"/>
                                                    <w:left w:val="none" w:sz="0" w:space="0" w:color="auto"/>
                                                    <w:bottom w:val="none" w:sz="0" w:space="0" w:color="auto"/>
                                                    <w:right w:val="none" w:sz="0" w:space="0" w:color="auto"/>
                                                  </w:divBdr>
                                                </w:div>
                                                <w:div w:id="795179421">
                                                  <w:marLeft w:val="0"/>
                                                  <w:marRight w:val="0"/>
                                                  <w:marTop w:val="0"/>
                                                  <w:marBottom w:val="0"/>
                                                  <w:divBdr>
                                                    <w:top w:val="none" w:sz="0" w:space="0" w:color="auto"/>
                                                    <w:left w:val="none" w:sz="0" w:space="0" w:color="auto"/>
                                                    <w:bottom w:val="none" w:sz="0" w:space="0" w:color="auto"/>
                                                    <w:right w:val="none" w:sz="0" w:space="0" w:color="auto"/>
                                                  </w:divBdr>
                                                </w:div>
                                                <w:div w:id="1112358420">
                                                  <w:marLeft w:val="0"/>
                                                  <w:marRight w:val="0"/>
                                                  <w:marTop w:val="0"/>
                                                  <w:marBottom w:val="0"/>
                                                  <w:divBdr>
                                                    <w:top w:val="none" w:sz="0" w:space="0" w:color="auto"/>
                                                    <w:left w:val="none" w:sz="0" w:space="0" w:color="auto"/>
                                                    <w:bottom w:val="none" w:sz="0" w:space="0" w:color="auto"/>
                                                    <w:right w:val="none" w:sz="0" w:space="0" w:color="auto"/>
                                                  </w:divBdr>
                                                </w:div>
                                                <w:div w:id="1155681767">
                                                  <w:marLeft w:val="0"/>
                                                  <w:marRight w:val="0"/>
                                                  <w:marTop w:val="0"/>
                                                  <w:marBottom w:val="0"/>
                                                  <w:divBdr>
                                                    <w:top w:val="none" w:sz="0" w:space="0" w:color="auto"/>
                                                    <w:left w:val="none" w:sz="0" w:space="0" w:color="auto"/>
                                                    <w:bottom w:val="none" w:sz="0" w:space="0" w:color="auto"/>
                                                    <w:right w:val="none" w:sz="0" w:space="0" w:color="auto"/>
                                                  </w:divBdr>
                                                </w:div>
                                                <w:div w:id="1178226895">
                                                  <w:marLeft w:val="0"/>
                                                  <w:marRight w:val="0"/>
                                                  <w:marTop w:val="0"/>
                                                  <w:marBottom w:val="0"/>
                                                  <w:divBdr>
                                                    <w:top w:val="none" w:sz="0" w:space="0" w:color="auto"/>
                                                    <w:left w:val="none" w:sz="0" w:space="0" w:color="auto"/>
                                                    <w:bottom w:val="none" w:sz="0" w:space="0" w:color="auto"/>
                                                    <w:right w:val="none" w:sz="0" w:space="0" w:color="auto"/>
                                                  </w:divBdr>
                                                </w:div>
                                                <w:div w:id="1306082368">
                                                  <w:marLeft w:val="0"/>
                                                  <w:marRight w:val="0"/>
                                                  <w:marTop w:val="0"/>
                                                  <w:marBottom w:val="0"/>
                                                  <w:divBdr>
                                                    <w:top w:val="none" w:sz="0" w:space="0" w:color="auto"/>
                                                    <w:left w:val="none" w:sz="0" w:space="0" w:color="auto"/>
                                                    <w:bottom w:val="none" w:sz="0" w:space="0" w:color="auto"/>
                                                    <w:right w:val="none" w:sz="0" w:space="0" w:color="auto"/>
                                                  </w:divBdr>
                                                </w:div>
                                                <w:div w:id="1939562928">
                                                  <w:marLeft w:val="0"/>
                                                  <w:marRight w:val="0"/>
                                                  <w:marTop w:val="0"/>
                                                  <w:marBottom w:val="0"/>
                                                  <w:divBdr>
                                                    <w:top w:val="none" w:sz="0" w:space="0" w:color="auto"/>
                                                    <w:left w:val="none" w:sz="0" w:space="0" w:color="auto"/>
                                                    <w:bottom w:val="none" w:sz="0" w:space="0" w:color="auto"/>
                                                    <w:right w:val="none" w:sz="0" w:space="0" w:color="auto"/>
                                                  </w:divBdr>
                                                </w:div>
                                              </w:divsChild>
                                            </w:div>
                                            <w:div w:id="545797799">
                                              <w:marLeft w:val="0"/>
                                              <w:marRight w:val="0"/>
                                              <w:marTop w:val="0"/>
                                              <w:marBottom w:val="0"/>
                                              <w:divBdr>
                                                <w:top w:val="none" w:sz="0" w:space="0" w:color="auto"/>
                                                <w:left w:val="none" w:sz="0" w:space="0" w:color="auto"/>
                                                <w:bottom w:val="none" w:sz="0" w:space="0" w:color="auto"/>
                                                <w:right w:val="none" w:sz="0" w:space="0" w:color="auto"/>
                                              </w:divBdr>
                                            </w:div>
                                            <w:div w:id="729622627">
                                              <w:marLeft w:val="0"/>
                                              <w:marRight w:val="0"/>
                                              <w:marTop w:val="0"/>
                                              <w:marBottom w:val="0"/>
                                              <w:divBdr>
                                                <w:top w:val="none" w:sz="0" w:space="0" w:color="auto"/>
                                                <w:left w:val="none" w:sz="0" w:space="0" w:color="auto"/>
                                                <w:bottom w:val="none" w:sz="0" w:space="0" w:color="auto"/>
                                                <w:right w:val="none" w:sz="0" w:space="0" w:color="auto"/>
                                              </w:divBdr>
                                            </w:div>
                                            <w:div w:id="818885583">
                                              <w:marLeft w:val="0"/>
                                              <w:marRight w:val="0"/>
                                              <w:marTop w:val="0"/>
                                              <w:marBottom w:val="0"/>
                                              <w:divBdr>
                                                <w:top w:val="none" w:sz="0" w:space="0" w:color="auto"/>
                                                <w:left w:val="none" w:sz="0" w:space="0" w:color="auto"/>
                                                <w:bottom w:val="none" w:sz="0" w:space="0" w:color="auto"/>
                                                <w:right w:val="none" w:sz="0" w:space="0" w:color="auto"/>
                                              </w:divBdr>
                                            </w:div>
                                            <w:div w:id="980110389">
                                              <w:marLeft w:val="0"/>
                                              <w:marRight w:val="0"/>
                                              <w:marTop w:val="0"/>
                                              <w:marBottom w:val="0"/>
                                              <w:divBdr>
                                                <w:top w:val="none" w:sz="0" w:space="0" w:color="auto"/>
                                                <w:left w:val="none" w:sz="0" w:space="0" w:color="auto"/>
                                                <w:bottom w:val="none" w:sz="0" w:space="0" w:color="auto"/>
                                                <w:right w:val="none" w:sz="0" w:space="0" w:color="auto"/>
                                              </w:divBdr>
                                            </w:div>
                                            <w:div w:id="1217740803">
                                              <w:marLeft w:val="0"/>
                                              <w:marRight w:val="0"/>
                                              <w:marTop w:val="0"/>
                                              <w:marBottom w:val="0"/>
                                              <w:divBdr>
                                                <w:top w:val="none" w:sz="0" w:space="0" w:color="auto"/>
                                                <w:left w:val="none" w:sz="0" w:space="0" w:color="auto"/>
                                                <w:bottom w:val="none" w:sz="0" w:space="0" w:color="auto"/>
                                                <w:right w:val="none" w:sz="0" w:space="0" w:color="auto"/>
                                              </w:divBdr>
                                            </w:div>
                                            <w:div w:id="1541939093">
                                              <w:marLeft w:val="0"/>
                                              <w:marRight w:val="0"/>
                                              <w:marTop w:val="0"/>
                                              <w:marBottom w:val="0"/>
                                              <w:divBdr>
                                                <w:top w:val="none" w:sz="0" w:space="0" w:color="auto"/>
                                                <w:left w:val="none" w:sz="0" w:space="0" w:color="auto"/>
                                                <w:bottom w:val="none" w:sz="0" w:space="0" w:color="auto"/>
                                                <w:right w:val="none" w:sz="0" w:space="0" w:color="auto"/>
                                              </w:divBdr>
                                            </w:div>
                                            <w:div w:id="1639843357">
                                              <w:marLeft w:val="0"/>
                                              <w:marRight w:val="0"/>
                                              <w:marTop w:val="0"/>
                                              <w:marBottom w:val="0"/>
                                              <w:divBdr>
                                                <w:top w:val="none" w:sz="0" w:space="0" w:color="auto"/>
                                                <w:left w:val="none" w:sz="0" w:space="0" w:color="auto"/>
                                                <w:bottom w:val="none" w:sz="0" w:space="0" w:color="auto"/>
                                                <w:right w:val="none" w:sz="0" w:space="0" w:color="auto"/>
                                              </w:divBdr>
                                            </w:div>
                                            <w:div w:id="20993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0464183">
      <w:bodyDiv w:val="1"/>
      <w:marLeft w:val="0"/>
      <w:marRight w:val="0"/>
      <w:marTop w:val="0"/>
      <w:marBottom w:val="0"/>
      <w:divBdr>
        <w:top w:val="none" w:sz="0" w:space="0" w:color="auto"/>
        <w:left w:val="none" w:sz="0" w:space="0" w:color="auto"/>
        <w:bottom w:val="none" w:sz="0" w:space="0" w:color="auto"/>
        <w:right w:val="none" w:sz="0" w:space="0" w:color="auto"/>
      </w:divBdr>
      <w:divsChild>
        <w:div w:id="1521050028">
          <w:marLeft w:val="0"/>
          <w:marRight w:val="0"/>
          <w:marTop w:val="0"/>
          <w:marBottom w:val="0"/>
          <w:divBdr>
            <w:top w:val="none" w:sz="0" w:space="0" w:color="auto"/>
            <w:left w:val="none" w:sz="0" w:space="0" w:color="auto"/>
            <w:bottom w:val="none" w:sz="0" w:space="0" w:color="auto"/>
            <w:right w:val="none" w:sz="0" w:space="0" w:color="auto"/>
          </w:divBdr>
          <w:divsChild>
            <w:div w:id="333217780">
              <w:marLeft w:val="0"/>
              <w:marRight w:val="57"/>
              <w:marTop w:val="0"/>
              <w:marBottom w:val="0"/>
              <w:divBdr>
                <w:top w:val="none" w:sz="0" w:space="0" w:color="auto"/>
                <w:left w:val="none" w:sz="0" w:space="0" w:color="auto"/>
                <w:bottom w:val="none" w:sz="0" w:space="0" w:color="auto"/>
                <w:right w:val="none" w:sz="0" w:space="0" w:color="auto"/>
              </w:divBdr>
              <w:divsChild>
                <w:div w:id="1932544339">
                  <w:marLeft w:val="0"/>
                  <w:marRight w:val="0"/>
                  <w:marTop w:val="0"/>
                  <w:marBottom w:val="0"/>
                  <w:divBdr>
                    <w:top w:val="none" w:sz="0" w:space="0" w:color="auto"/>
                    <w:left w:val="none" w:sz="0" w:space="0" w:color="auto"/>
                    <w:bottom w:val="none" w:sz="0" w:space="0" w:color="auto"/>
                    <w:right w:val="none" w:sz="0" w:space="0" w:color="auto"/>
                  </w:divBdr>
                  <w:divsChild>
                    <w:div w:id="10279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667691">
      <w:bodyDiv w:val="1"/>
      <w:marLeft w:val="0"/>
      <w:marRight w:val="0"/>
      <w:marTop w:val="0"/>
      <w:marBottom w:val="0"/>
      <w:divBdr>
        <w:top w:val="none" w:sz="0" w:space="0" w:color="auto"/>
        <w:left w:val="none" w:sz="0" w:space="0" w:color="auto"/>
        <w:bottom w:val="none" w:sz="0" w:space="0" w:color="auto"/>
        <w:right w:val="none" w:sz="0" w:space="0" w:color="auto"/>
      </w:divBdr>
    </w:div>
    <w:div w:id="834222743">
      <w:bodyDiv w:val="1"/>
      <w:marLeft w:val="0"/>
      <w:marRight w:val="0"/>
      <w:marTop w:val="0"/>
      <w:marBottom w:val="0"/>
      <w:divBdr>
        <w:top w:val="none" w:sz="0" w:space="0" w:color="auto"/>
        <w:left w:val="none" w:sz="0" w:space="0" w:color="auto"/>
        <w:bottom w:val="none" w:sz="0" w:space="0" w:color="auto"/>
        <w:right w:val="none" w:sz="0" w:space="0" w:color="auto"/>
      </w:divBdr>
    </w:div>
    <w:div w:id="838010251">
      <w:bodyDiv w:val="1"/>
      <w:marLeft w:val="0"/>
      <w:marRight w:val="0"/>
      <w:marTop w:val="0"/>
      <w:marBottom w:val="0"/>
      <w:divBdr>
        <w:top w:val="none" w:sz="0" w:space="0" w:color="auto"/>
        <w:left w:val="none" w:sz="0" w:space="0" w:color="auto"/>
        <w:bottom w:val="none" w:sz="0" w:space="0" w:color="auto"/>
        <w:right w:val="none" w:sz="0" w:space="0" w:color="auto"/>
      </w:divBdr>
    </w:div>
    <w:div w:id="848787652">
      <w:bodyDiv w:val="1"/>
      <w:marLeft w:val="0"/>
      <w:marRight w:val="0"/>
      <w:marTop w:val="0"/>
      <w:marBottom w:val="0"/>
      <w:divBdr>
        <w:top w:val="none" w:sz="0" w:space="0" w:color="auto"/>
        <w:left w:val="none" w:sz="0" w:space="0" w:color="auto"/>
        <w:bottom w:val="none" w:sz="0" w:space="0" w:color="auto"/>
        <w:right w:val="none" w:sz="0" w:space="0" w:color="auto"/>
      </w:divBdr>
      <w:divsChild>
        <w:div w:id="299655193">
          <w:marLeft w:val="0"/>
          <w:marRight w:val="0"/>
          <w:marTop w:val="0"/>
          <w:marBottom w:val="0"/>
          <w:divBdr>
            <w:top w:val="none" w:sz="0" w:space="0" w:color="auto"/>
            <w:left w:val="none" w:sz="0" w:space="0" w:color="auto"/>
            <w:bottom w:val="none" w:sz="0" w:space="0" w:color="auto"/>
            <w:right w:val="none" w:sz="0" w:space="0" w:color="auto"/>
          </w:divBdr>
          <w:divsChild>
            <w:div w:id="2101021917">
              <w:marLeft w:val="2232"/>
              <w:marRight w:val="0"/>
              <w:marTop w:val="0"/>
              <w:marBottom w:val="0"/>
              <w:divBdr>
                <w:top w:val="none" w:sz="0" w:space="0" w:color="auto"/>
                <w:left w:val="none" w:sz="0" w:space="0" w:color="auto"/>
                <w:bottom w:val="none" w:sz="0" w:space="0" w:color="auto"/>
                <w:right w:val="none" w:sz="0" w:space="0" w:color="auto"/>
              </w:divBdr>
              <w:divsChild>
                <w:div w:id="1631783226">
                  <w:marLeft w:val="0"/>
                  <w:marRight w:val="0"/>
                  <w:marTop w:val="0"/>
                  <w:marBottom w:val="0"/>
                  <w:divBdr>
                    <w:top w:val="none" w:sz="0" w:space="0" w:color="auto"/>
                    <w:left w:val="single" w:sz="36" w:space="0" w:color="auto"/>
                    <w:bottom w:val="none" w:sz="0" w:space="0" w:color="auto"/>
                    <w:right w:val="none" w:sz="0" w:space="0" w:color="auto"/>
                  </w:divBdr>
                  <w:divsChild>
                    <w:div w:id="1441798332">
                      <w:marLeft w:val="0"/>
                      <w:marRight w:val="0"/>
                      <w:marTop w:val="0"/>
                      <w:marBottom w:val="0"/>
                      <w:divBdr>
                        <w:top w:val="none" w:sz="0" w:space="0" w:color="auto"/>
                        <w:left w:val="none" w:sz="0" w:space="0" w:color="auto"/>
                        <w:bottom w:val="none" w:sz="0" w:space="0" w:color="auto"/>
                        <w:right w:val="none" w:sz="0" w:space="0" w:color="auto"/>
                      </w:divBdr>
                      <w:divsChild>
                        <w:div w:id="1000736280">
                          <w:marLeft w:val="0"/>
                          <w:marRight w:val="3420"/>
                          <w:marTop w:val="0"/>
                          <w:marBottom w:val="0"/>
                          <w:divBdr>
                            <w:top w:val="none" w:sz="0" w:space="0" w:color="auto"/>
                            <w:left w:val="none" w:sz="0" w:space="0" w:color="auto"/>
                            <w:bottom w:val="none" w:sz="0" w:space="0" w:color="auto"/>
                            <w:right w:val="none" w:sz="0" w:space="0" w:color="auto"/>
                          </w:divBdr>
                          <w:divsChild>
                            <w:div w:id="2115976905">
                              <w:marLeft w:val="0"/>
                              <w:marRight w:val="3420"/>
                              <w:marTop w:val="0"/>
                              <w:marBottom w:val="0"/>
                              <w:divBdr>
                                <w:top w:val="none" w:sz="0" w:space="0" w:color="auto"/>
                                <w:left w:val="none" w:sz="0" w:space="0" w:color="auto"/>
                                <w:bottom w:val="none" w:sz="0" w:space="0" w:color="auto"/>
                                <w:right w:val="none" w:sz="0" w:space="0" w:color="auto"/>
                              </w:divBdr>
                              <w:divsChild>
                                <w:div w:id="861941399">
                                  <w:marLeft w:val="0"/>
                                  <w:marRight w:val="3420"/>
                                  <w:marTop w:val="0"/>
                                  <w:marBottom w:val="0"/>
                                  <w:divBdr>
                                    <w:top w:val="none" w:sz="0" w:space="0" w:color="auto"/>
                                    <w:left w:val="single" w:sz="36" w:space="0" w:color="auto"/>
                                    <w:bottom w:val="none" w:sz="0" w:space="0" w:color="auto"/>
                                    <w:right w:val="none" w:sz="0" w:space="0" w:color="auto"/>
                                  </w:divBdr>
                                  <w:divsChild>
                                    <w:div w:id="397480275">
                                      <w:marLeft w:val="0"/>
                                      <w:marRight w:val="0"/>
                                      <w:marTop w:val="0"/>
                                      <w:marBottom w:val="0"/>
                                      <w:divBdr>
                                        <w:top w:val="none" w:sz="0" w:space="0" w:color="auto"/>
                                        <w:left w:val="none" w:sz="0" w:space="0" w:color="auto"/>
                                        <w:bottom w:val="none" w:sz="0" w:space="0" w:color="auto"/>
                                        <w:right w:val="none" w:sz="0" w:space="0" w:color="auto"/>
                                      </w:divBdr>
                                      <w:divsChild>
                                        <w:div w:id="1253976728">
                                          <w:marLeft w:val="0"/>
                                          <w:marRight w:val="0"/>
                                          <w:marTop w:val="0"/>
                                          <w:marBottom w:val="0"/>
                                          <w:divBdr>
                                            <w:top w:val="none" w:sz="0" w:space="0" w:color="auto"/>
                                            <w:left w:val="none" w:sz="0" w:space="0" w:color="auto"/>
                                            <w:bottom w:val="none" w:sz="0" w:space="0" w:color="auto"/>
                                            <w:right w:val="none" w:sz="0" w:space="0" w:color="auto"/>
                                          </w:divBdr>
                                          <w:divsChild>
                                            <w:div w:id="1793984821">
                                              <w:marLeft w:val="0"/>
                                              <w:marRight w:val="0"/>
                                              <w:marTop w:val="0"/>
                                              <w:marBottom w:val="0"/>
                                              <w:divBdr>
                                                <w:top w:val="none" w:sz="0" w:space="0" w:color="auto"/>
                                                <w:left w:val="single" w:sz="36" w:space="0" w:color="auto"/>
                                                <w:bottom w:val="none" w:sz="0" w:space="0" w:color="auto"/>
                                                <w:right w:val="none" w:sz="0" w:space="0" w:color="auto"/>
                                              </w:divBdr>
                                              <w:divsChild>
                                                <w:div w:id="102846592">
                                                  <w:marLeft w:val="0"/>
                                                  <w:marRight w:val="3420"/>
                                                  <w:marTop w:val="0"/>
                                                  <w:marBottom w:val="0"/>
                                                  <w:divBdr>
                                                    <w:top w:val="none" w:sz="0" w:space="0" w:color="auto"/>
                                                    <w:left w:val="none" w:sz="0" w:space="0" w:color="auto"/>
                                                    <w:bottom w:val="none" w:sz="0" w:space="0" w:color="auto"/>
                                                    <w:right w:val="none" w:sz="0" w:space="0" w:color="auto"/>
                                                  </w:divBdr>
                                                  <w:divsChild>
                                                    <w:div w:id="98529618">
                                                      <w:marLeft w:val="0"/>
                                                      <w:marRight w:val="0"/>
                                                      <w:marTop w:val="0"/>
                                                      <w:marBottom w:val="0"/>
                                                      <w:divBdr>
                                                        <w:top w:val="none" w:sz="0" w:space="0" w:color="auto"/>
                                                        <w:left w:val="none" w:sz="0" w:space="0" w:color="auto"/>
                                                        <w:bottom w:val="none" w:sz="0" w:space="0" w:color="auto"/>
                                                        <w:right w:val="none" w:sz="0" w:space="0" w:color="auto"/>
                                                      </w:divBdr>
                                                      <w:divsChild>
                                                        <w:div w:id="299499548">
                                                          <w:marLeft w:val="0"/>
                                                          <w:marRight w:val="0"/>
                                                          <w:marTop w:val="0"/>
                                                          <w:marBottom w:val="0"/>
                                                          <w:divBdr>
                                                            <w:top w:val="none" w:sz="0" w:space="0" w:color="auto"/>
                                                            <w:left w:val="none" w:sz="0" w:space="0" w:color="auto"/>
                                                            <w:bottom w:val="none" w:sz="0" w:space="0" w:color="auto"/>
                                                            <w:right w:val="none" w:sz="0" w:space="0" w:color="auto"/>
                                                          </w:divBdr>
                                                        </w:div>
                                                        <w:div w:id="113498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4928000">
      <w:bodyDiv w:val="1"/>
      <w:marLeft w:val="0"/>
      <w:marRight w:val="0"/>
      <w:marTop w:val="0"/>
      <w:marBottom w:val="0"/>
      <w:divBdr>
        <w:top w:val="none" w:sz="0" w:space="0" w:color="auto"/>
        <w:left w:val="none" w:sz="0" w:space="0" w:color="auto"/>
        <w:bottom w:val="none" w:sz="0" w:space="0" w:color="auto"/>
        <w:right w:val="none" w:sz="0" w:space="0" w:color="auto"/>
      </w:divBdr>
    </w:div>
    <w:div w:id="883250528">
      <w:bodyDiv w:val="1"/>
      <w:marLeft w:val="0"/>
      <w:marRight w:val="0"/>
      <w:marTop w:val="0"/>
      <w:marBottom w:val="0"/>
      <w:divBdr>
        <w:top w:val="none" w:sz="0" w:space="0" w:color="auto"/>
        <w:left w:val="none" w:sz="0" w:space="0" w:color="auto"/>
        <w:bottom w:val="none" w:sz="0" w:space="0" w:color="auto"/>
        <w:right w:val="none" w:sz="0" w:space="0" w:color="auto"/>
      </w:divBdr>
    </w:div>
    <w:div w:id="884177586">
      <w:bodyDiv w:val="1"/>
      <w:marLeft w:val="0"/>
      <w:marRight w:val="0"/>
      <w:marTop w:val="0"/>
      <w:marBottom w:val="0"/>
      <w:divBdr>
        <w:top w:val="none" w:sz="0" w:space="0" w:color="auto"/>
        <w:left w:val="none" w:sz="0" w:space="0" w:color="auto"/>
        <w:bottom w:val="none" w:sz="0" w:space="0" w:color="auto"/>
        <w:right w:val="none" w:sz="0" w:space="0" w:color="auto"/>
      </w:divBdr>
    </w:div>
    <w:div w:id="886181689">
      <w:bodyDiv w:val="1"/>
      <w:marLeft w:val="0"/>
      <w:marRight w:val="0"/>
      <w:marTop w:val="0"/>
      <w:marBottom w:val="0"/>
      <w:divBdr>
        <w:top w:val="none" w:sz="0" w:space="0" w:color="auto"/>
        <w:left w:val="none" w:sz="0" w:space="0" w:color="auto"/>
        <w:bottom w:val="none" w:sz="0" w:space="0" w:color="auto"/>
        <w:right w:val="none" w:sz="0" w:space="0" w:color="auto"/>
      </w:divBdr>
      <w:divsChild>
        <w:div w:id="938414089">
          <w:marLeft w:val="0"/>
          <w:marRight w:val="0"/>
          <w:marTop w:val="0"/>
          <w:marBottom w:val="0"/>
          <w:divBdr>
            <w:top w:val="none" w:sz="0" w:space="0" w:color="auto"/>
            <w:left w:val="none" w:sz="0" w:space="0" w:color="auto"/>
            <w:bottom w:val="none" w:sz="0" w:space="0" w:color="auto"/>
            <w:right w:val="none" w:sz="0" w:space="0" w:color="auto"/>
          </w:divBdr>
          <w:divsChild>
            <w:div w:id="1627004655">
              <w:marLeft w:val="0"/>
              <w:marRight w:val="0"/>
              <w:marTop w:val="0"/>
              <w:marBottom w:val="0"/>
              <w:divBdr>
                <w:top w:val="none" w:sz="0" w:space="0" w:color="auto"/>
                <w:left w:val="none" w:sz="0" w:space="0" w:color="auto"/>
                <w:bottom w:val="none" w:sz="0" w:space="0" w:color="auto"/>
                <w:right w:val="none" w:sz="0" w:space="0" w:color="auto"/>
              </w:divBdr>
              <w:divsChild>
                <w:div w:id="208183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83545">
      <w:bodyDiv w:val="1"/>
      <w:marLeft w:val="0"/>
      <w:marRight w:val="0"/>
      <w:marTop w:val="0"/>
      <w:marBottom w:val="0"/>
      <w:divBdr>
        <w:top w:val="none" w:sz="0" w:space="0" w:color="auto"/>
        <w:left w:val="none" w:sz="0" w:space="0" w:color="auto"/>
        <w:bottom w:val="none" w:sz="0" w:space="0" w:color="auto"/>
        <w:right w:val="none" w:sz="0" w:space="0" w:color="auto"/>
      </w:divBdr>
    </w:div>
    <w:div w:id="921064145">
      <w:bodyDiv w:val="1"/>
      <w:marLeft w:val="0"/>
      <w:marRight w:val="0"/>
      <w:marTop w:val="0"/>
      <w:marBottom w:val="0"/>
      <w:divBdr>
        <w:top w:val="none" w:sz="0" w:space="0" w:color="auto"/>
        <w:left w:val="none" w:sz="0" w:space="0" w:color="auto"/>
        <w:bottom w:val="none" w:sz="0" w:space="0" w:color="auto"/>
        <w:right w:val="none" w:sz="0" w:space="0" w:color="auto"/>
      </w:divBdr>
      <w:divsChild>
        <w:div w:id="46684911">
          <w:marLeft w:val="0"/>
          <w:marRight w:val="0"/>
          <w:marTop w:val="0"/>
          <w:marBottom w:val="0"/>
          <w:divBdr>
            <w:top w:val="none" w:sz="0" w:space="0" w:color="auto"/>
            <w:left w:val="none" w:sz="0" w:space="0" w:color="auto"/>
            <w:bottom w:val="none" w:sz="0" w:space="0" w:color="auto"/>
            <w:right w:val="none" w:sz="0" w:space="0" w:color="auto"/>
          </w:divBdr>
          <w:divsChild>
            <w:div w:id="2076664879">
              <w:marLeft w:val="0"/>
              <w:marRight w:val="0"/>
              <w:marTop w:val="0"/>
              <w:marBottom w:val="0"/>
              <w:divBdr>
                <w:top w:val="none" w:sz="0" w:space="0" w:color="auto"/>
                <w:left w:val="none" w:sz="0" w:space="0" w:color="auto"/>
                <w:bottom w:val="none" w:sz="0" w:space="0" w:color="auto"/>
                <w:right w:val="none" w:sz="0" w:space="0" w:color="auto"/>
              </w:divBdr>
            </w:div>
            <w:div w:id="212094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36985">
      <w:bodyDiv w:val="1"/>
      <w:marLeft w:val="0"/>
      <w:marRight w:val="0"/>
      <w:marTop w:val="0"/>
      <w:marBottom w:val="0"/>
      <w:divBdr>
        <w:top w:val="none" w:sz="0" w:space="0" w:color="auto"/>
        <w:left w:val="none" w:sz="0" w:space="0" w:color="auto"/>
        <w:bottom w:val="none" w:sz="0" w:space="0" w:color="auto"/>
        <w:right w:val="none" w:sz="0" w:space="0" w:color="auto"/>
      </w:divBdr>
      <w:divsChild>
        <w:div w:id="176382447">
          <w:marLeft w:val="0"/>
          <w:marRight w:val="0"/>
          <w:marTop w:val="0"/>
          <w:marBottom w:val="0"/>
          <w:divBdr>
            <w:top w:val="none" w:sz="0" w:space="0" w:color="auto"/>
            <w:left w:val="none" w:sz="0" w:space="0" w:color="auto"/>
            <w:bottom w:val="none" w:sz="0" w:space="0" w:color="auto"/>
            <w:right w:val="none" w:sz="0" w:space="0" w:color="auto"/>
          </w:divBdr>
          <w:divsChild>
            <w:div w:id="869686395">
              <w:marLeft w:val="0"/>
              <w:marRight w:val="0"/>
              <w:marTop w:val="0"/>
              <w:marBottom w:val="0"/>
              <w:divBdr>
                <w:top w:val="none" w:sz="0" w:space="0" w:color="auto"/>
                <w:left w:val="none" w:sz="0" w:space="0" w:color="auto"/>
                <w:bottom w:val="none" w:sz="0" w:space="0" w:color="auto"/>
                <w:right w:val="none" w:sz="0" w:space="0" w:color="auto"/>
              </w:divBdr>
              <w:divsChild>
                <w:div w:id="541136762">
                  <w:marLeft w:val="0"/>
                  <w:marRight w:val="0"/>
                  <w:marTop w:val="0"/>
                  <w:marBottom w:val="0"/>
                  <w:divBdr>
                    <w:top w:val="none" w:sz="0" w:space="0" w:color="auto"/>
                    <w:left w:val="none" w:sz="0" w:space="0" w:color="auto"/>
                    <w:bottom w:val="none" w:sz="0" w:space="0" w:color="auto"/>
                    <w:right w:val="none" w:sz="0" w:space="0" w:color="auto"/>
                  </w:divBdr>
                  <w:divsChild>
                    <w:div w:id="122402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777335">
      <w:bodyDiv w:val="1"/>
      <w:marLeft w:val="0"/>
      <w:marRight w:val="0"/>
      <w:marTop w:val="0"/>
      <w:marBottom w:val="0"/>
      <w:divBdr>
        <w:top w:val="none" w:sz="0" w:space="0" w:color="auto"/>
        <w:left w:val="none" w:sz="0" w:space="0" w:color="auto"/>
        <w:bottom w:val="none" w:sz="0" w:space="0" w:color="auto"/>
        <w:right w:val="none" w:sz="0" w:space="0" w:color="auto"/>
      </w:divBdr>
      <w:divsChild>
        <w:div w:id="1166361886">
          <w:marLeft w:val="0"/>
          <w:marRight w:val="0"/>
          <w:marTop w:val="0"/>
          <w:marBottom w:val="0"/>
          <w:divBdr>
            <w:top w:val="none" w:sz="0" w:space="0" w:color="auto"/>
            <w:left w:val="none" w:sz="0" w:space="0" w:color="auto"/>
            <w:bottom w:val="none" w:sz="0" w:space="0" w:color="auto"/>
            <w:right w:val="none" w:sz="0" w:space="0" w:color="auto"/>
          </w:divBdr>
          <w:divsChild>
            <w:div w:id="819081478">
              <w:marLeft w:val="0"/>
              <w:marRight w:val="0"/>
              <w:marTop w:val="0"/>
              <w:marBottom w:val="0"/>
              <w:divBdr>
                <w:top w:val="none" w:sz="0" w:space="0" w:color="auto"/>
                <w:left w:val="none" w:sz="0" w:space="0" w:color="auto"/>
                <w:bottom w:val="none" w:sz="0" w:space="0" w:color="auto"/>
                <w:right w:val="none" w:sz="0" w:space="0" w:color="auto"/>
              </w:divBdr>
              <w:divsChild>
                <w:div w:id="1936397665">
                  <w:marLeft w:val="0"/>
                  <w:marRight w:val="0"/>
                  <w:marTop w:val="0"/>
                  <w:marBottom w:val="0"/>
                  <w:divBdr>
                    <w:top w:val="none" w:sz="0" w:space="0" w:color="auto"/>
                    <w:left w:val="none" w:sz="0" w:space="0" w:color="auto"/>
                    <w:bottom w:val="none" w:sz="0" w:space="0" w:color="auto"/>
                    <w:right w:val="none" w:sz="0" w:space="0" w:color="auto"/>
                  </w:divBdr>
                  <w:divsChild>
                    <w:div w:id="1127310416">
                      <w:marLeft w:val="0"/>
                      <w:marRight w:val="0"/>
                      <w:marTop w:val="0"/>
                      <w:marBottom w:val="0"/>
                      <w:divBdr>
                        <w:top w:val="none" w:sz="0" w:space="0" w:color="auto"/>
                        <w:left w:val="none" w:sz="0" w:space="0" w:color="auto"/>
                        <w:bottom w:val="none" w:sz="0" w:space="0" w:color="auto"/>
                        <w:right w:val="none" w:sz="0" w:space="0" w:color="auto"/>
                      </w:divBdr>
                      <w:divsChild>
                        <w:div w:id="156846378">
                          <w:marLeft w:val="0"/>
                          <w:marRight w:val="0"/>
                          <w:marTop w:val="0"/>
                          <w:marBottom w:val="0"/>
                          <w:divBdr>
                            <w:top w:val="none" w:sz="0" w:space="0" w:color="auto"/>
                            <w:left w:val="none" w:sz="0" w:space="0" w:color="auto"/>
                            <w:bottom w:val="none" w:sz="0" w:space="0" w:color="auto"/>
                            <w:right w:val="none" w:sz="0" w:space="0" w:color="auto"/>
                          </w:divBdr>
                          <w:divsChild>
                            <w:div w:id="1954089841">
                              <w:marLeft w:val="0"/>
                              <w:marRight w:val="0"/>
                              <w:marTop w:val="0"/>
                              <w:marBottom w:val="0"/>
                              <w:divBdr>
                                <w:top w:val="none" w:sz="0" w:space="0" w:color="auto"/>
                                <w:left w:val="none" w:sz="0" w:space="0" w:color="auto"/>
                                <w:bottom w:val="none" w:sz="0" w:space="0" w:color="auto"/>
                                <w:right w:val="none" w:sz="0" w:space="0" w:color="auto"/>
                              </w:divBdr>
                              <w:divsChild>
                                <w:div w:id="1953435498">
                                  <w:marLeft w:val="0"/>
                                  <w:marRight w:val="0"/>
                                  <w:marTop w:val="0"/>
                                  <w:marBottom w:val="0"/>
                                  <w:divBdr>
                                    <w:top w:val="none" w:sz="0" w:space="0" w:color="auto"/>
                                    <w:left w:val="none" w:sz="0" w:space="0" w:color="auto"/>
                                    <w:bottom w:val="none" w:sz="0" w:space="0" w:color="auto"/>
                                    <w:right w:val="none" w:sz="0" w:space="0" w:color="auto"/>
                                  </w:divBdr>
                                  <w:divsChild>
                                    <w:div w:id="25356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26972">
                          <w:marLeft w:val="0"/>
                          <w:marRight w:val="0"/>
                          <w:marTop w:val="0"/>
                          <w:marBottom w:val="0"/>
                          <w:divBdr>
                            <w:top w:val="none" w:sz="0" w:space="0" w:color="auto"/>
                            <w:left w:val="none" w:sz="0" w:space="0" w:color="auto"/>
                            <w:bottom w:val="none" w:sz="0" w:space="0" w:color="auto"/>
                            <w:right w:val="none" w:sz="0" w:space="0" w:color="auto"/>
                          </w:divBdr>
                        </w:div>
                        <w:div w:id="948126573">
                          <w:marLeft w:val="0"/>
                          <w:marRight w:val="0"/>
                          <w:marTop w:val="0"/>
                          <w:marBottom w:val="0"/>
                          <w:divBdr>
                            <w:top w:val="none" w:sz="0" w:space="0" w:color="auto"/>
                            <w:left w:val="none" w:sz="0" w:space="0" w:color="auto"/>
                            <w:bottom w:val="none" w:sz="0" w:space="0" w:color="auto"/>
                            <w:right w:val="none" w:sz="0" w:space="0" w:color="auto"/>
                          </w:divBdr>
                          <w:divsChild>
                            <w:div w:id="1159466273">
                              <w:marLeft w:val="0"/>
                              <w:marRight w:val="0"/>
                              <w:marTop w:val="0"/>
                              <w:marBottom w:val="0"/>
                              <w:divBdr>
                                <w:top w:val="none" w:sz="0" w:space="0" w:color="auto"/>
                                <w:left w:val="none" w:sz="0" w:space="0" w:color="auto"/>
                                <w:bottom w:val="none" w:sz="0" w:space="0" w:color="auto"/>
                                <w:right w:val="none" w:sz="0" w:space="0" w:color="auto"/>
                              </w:divBdr>
                              <w:divsChild>
                                <w:div w:id="1517966040">
                                  <w:marLeft w:val="0"/>
                                  <w:marRight w:val="0"/>
                                  <w:marTop w:val="0"/>
                                  <w:marBottom w:val="0"/>
                                  <w:divBdr>
                                    <w:top w:val="none" w:sz="0" w:space="0" w:color="auto"/>
                                    <w:left w:val="none" w:sz="0" w:space="0" w:color="auto"/>
                                    <w:bottom w:val="none" w:sz="0" w:space="0" w:color="auto"/>
                                    <w:right w:val="none" w:sz="0" w:space="0" w:color="auto"/>
                                  </w:divBdr>
                                  <w:divsChild>
                                    <w:div w:id="214145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595357">
                          <w:marLeft w:val="0"/>
                          <w:marRight w:val="0"/>
                          <w:marTop w:val="0"/>
                          <w:marBottom w:val="0"/>
                          <w:divBdr>
                            <w:top w:val="none" w:sz="0" w:space="0" w:color="auto"/>
                            <w:left w:val="none" w:sz="0" w:space="0" w:color="auto"/>
                            <w:bottom w:val="none" w:sz="0" w:space="0" w:color="auto"/>
                            <w:right w:val="none" w:sz="0" w:space="0" w:color="auto"/>
                          </w:divBdr>
                          <w:divsChild>
                            <w:div w:id="216824019">
                              <w:marLeft w:val="0"/>
                              <w:marRight w:val="0"/>
                              <w:marTop w:val="0"/>
                              <w:marBottom w:val="0"/>
                              <w:divBdr>
                                <w:top w:val="none" w:sz="0" w:space="0" w:color="auto"/>
                                <w:left w:val="none" w:sz="0" w:space="0" w:color="auto"/>
                                <w:bottom w:val="none" w:sz="0" w:space="0" w:color="auto"/>
                                <w:right w:val="none" w:sz="0" w:space="0" w:color="auto"/>
                              </w:divBdr>
                              <w:divsChild>
                                <w:div w:id="616763537">
                                  <w:marLeft w:val="0"/>
                                  <w:marRight w:val="0"/>
                                  <w:marTop w:val="0"/>
                                  <w:marBottom w:val="0"/>
                                  <w:divBdr>
                                    <w:top w:val="none" w:sz="0" w:space="0" w:color="auto"/>
                                    <w:left w:val="none" w:sz="0" w:space="0" w:color="auto"/>
                                    <w:bottom w:val="none" w:sz="0" w:space="0" w:color="auto"/>
                                    <w:right w:val="none" w:sz="0" w:space="0" w:color="auto"/>
                                  </w:divBdr>
                                  <w:divsChild>
                                    <w:div w:id="120509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405203">
      <w:bodyDiv w:val="1"/>
      <w:marLeft w:val="0"/>
      <w:marRight w:val="0"/>
      <w:marTop w:val="0"/>
      <w:marBottom w:val="0"/>
      <w:divBdr>
        <w:top w:val="none" w:sz="0" w:space="0" w:color="auto"/>
        <w:left w:val="none" w:sz="0" w:space="0" w:color="auto"/>
        <w:bottom w:val="none" w:sz="0" w:space="0" w:color="auto"/>
        <w:right w:val="none" w:sz="0" w:space="0" w:color="auto"/>
      </w:divBdr>
      <w:divsChild>
        <w:div w:id="1622540853">
          <w:marLeft w:val="0"/>
          <w:marRight w:val="64"/>
          <w:marTop w:val="0"/>
          <w:marBottom w:val="0"/>
          <w:divBdr>
            <w:top w:val="none" w:sz="0" w:space="0" w:color="auto"/>
            <w:left w:val="none" w:sz="0" w:space="0" w:color="auto"/>
            <w:bottom w:val="none" w:sz="0" w:space="0" w:color="auto"/>
            <w:right w:val="none" w:sz="0" w:space="0" w:color="auto"/>
          </w:divBdr>
          <w:divsChild>
            <w:div w:id="1348487863">
              <w:marLeft w:val="0"/>
              <w:marRight w:val="64"/>
              <w:marTop w:val="0"/>
              <w:marBottom w:val="0"/>
              <w:divBdr>
                <w:top w:val="none" w:sz="0" w:space="0" w:color="auto"/>
                <w:left w:val="none" w:sz="0" w:space="0" w:color="auto"/>
                <w:bottom w:val="none" w:sz="0" w:space="0" w:color="auto"/>
                <w:right w:val="none" w:sz="0" w:space="0" w:color="auto"/>
              </w:divBdr>
              <w:divsChild>
                <w:div w:id="1980110852">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009985908">
      <w:bodyDiv w:val="1"/>
      <w:marLeft w:val="0"/>
      <w:marRight w:val="0"/>
      <w:marTop w:val="0"/>
      <w:marBottom w:val="0"/>
      <w:divBdr>
        <w:top w:val="none" w:sz="0" w:space="0" w:color="auto"/>
        <w:left w:val="none" w:sz="0" w:space="0" w:color="auto"/>
        <w:bottom w:val="none" w:sz="0" w:space="0" w:color="auto"/>
        <w:right w:val="none" w:sz="0" w:space="0" w:color="auto"/>
      </w:divBdr>
    </w:div>
    <w:div w:id="1043287390">
      <w:bodyDiv w:val="1"/>
      <w:marLeft w:val="0"/>
      <w:marRight w:val="0"/>
      <w:marTop w:val="0"/>
      <w:marBottom w:val="0"/>
      <w:divBdr>
        <w:top w:val="none" w:sz="0" w:space="0" w:color="auto"/>
        <w:left w:val="none" w:sz="0" w:space="0" w:color="auto"/>
        <w:bottom w:val="none" w:sz="0" w:space="0" w:color="auto"/>
        <w:right w:val="none" w:sz="0" w:space="0" w:color="auto"/>
      </w:divBdr>
      <w:divsChild>
        <w:div w:id="1933126467">
          <w:marLeft w:val="0"/>
          <w:marRight w:val="0"/>
          <w:marTop w:val="0"/>
          <w:marBottom w:val="0"/>
          <w:divBdr>
            <w:top w:val="none" w:sz="0" w:space="0" w:color="auto"/>
            <w:left w:val="none" w:sz="0" w:space="0" w:color="auto"/>
            <w:bottom w:val="none" w:sz="0" w:space="0" w:color="auto"/>
            <w:right w:val="none" w:sz="0" w:space="0" w:color="auto"/>
          </w:divBdr>
          <w:divsChild>
            <w:div w:id="2100254529">
              <w:marLeft w:val="0"/>
              <w:marRight w:val="0"/>
              <w:marTop w:val="0"/>
              <w:marBottom w:val="0"/>
              <w:divBdr>
                <w:top w:val="none" w:sz="0" w:space="0" w:color="auto"/>
                <w:left w:val="none" w:sz="0" w:space="0" w:color="auto"/>
                <w:bottom w:val="none" w:sz="0" w:space="0" w:color="auto"/>
                <w:right w:val="none" w:sz="0" w:space="0" w:color="auto"/>
              </w:divBdr>
              <w:divsChild>
                <w:div w:id="1646011945">
                  <w:marLeft w:val="0"/>
                  <w:marRight w:val="0"/>
                  <w:marTop w:val="0"/>
                  <w:marBottom w:val="0"/>
                  <w:divBdr>
                    <w:top w:val="none" w:sz="0" w:space="0" w:color="auto"/>
                    <w:left w:val="none" w:sz="0" w:space="0" w:color="auto"/>
                    <w:bottom w:val="none" w:sz="0" w:space="0" w:color="auto"/>
                    <w:right w:val="none" w:sz="0" w:space="0" w:color="auto"/>
                  </w:divBdr>
                  <w:divsChild>
                    <w:div w:id="159528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375415">
      <w:bodyDiv w:val="1"/>
      <w:marLeft w:val="0"/>
      <w:marRight w:val="0"/>
      <w:marTop w:val="0"/>
      <w:marBottom w:val="0"/>
      <w:divBdr>
        <w:top w:val="none" w:sz="0" w:space="0" w:color="auto"/>
        <w:left w:val="none" w:sz="0" w:space="0" w:color="auto"/>
        <w:bottom w:val="none" w:sz="0" w:space="0" w:color="auto"/>
        <w:right w:val="none" w:sz="0" w:space="0" w:color="auto"/>
      </w:divBdr>
      <w:divsChild>
        <w:div w:id="1784104960">
          <w:marLeft w:val="0"/>
          <w:marRight w:val="0"/>
          <w:marTop w:val="0"/>
          <w:marBottom w:val="0"/>
          <w:divBdr>
            <w:top w:val="none" w:sz="0" w:space="0" w:color="auto"/>
            <w:left w:val="none" w:sz="0" w:space="0" w:color="auto"/>
            <w:bottom w:val="none" w:sz="0" w:space="0" w:color="auto"/>
            <w:right w:val="none" w:sz="0" w:space="0" w:color="auto"/>
          </w:divBdr>
          <w:divsChild>
            <w:div w:id="1405494808">
              <w:marLeft w:val="0"/>
              <w:marRight w:val="0"/>
              <w:marTop w:val="0"/>
              <w:marBottom w:val="0"/>
              <w:divBdr>
                <w:top w:val="none" w:sz="0" w:space="0" w:color="auto"/>
                <w:left w:val="none" w:sz="0" w:space="0" w:color="auto"/>
                <w:bottom w:val="none" w:sz="0" w:space="0" w:color="auto"/>
                <w:right w:val="none" w:sz="0" w:space="0" w:color="auto"/>
              </w:divBdr>
              <w:divsChild>
                <w:div w:id="1016228060">
                  <w:marLeft w:val="0"/>
                  <w:marRight w:val="0"/>
                  <w:marTop w:val="0"/>
                  <w:marBottom w:val="0"/>
                  <w:divBdr>
                    <w:top w:val="none" w:sz="0" w:space="0" w:color="auto"/>
                    <w:left w:val="none" w:sz="0" w:space="0" w:color="auto"/>
                    <w:bottom w:val="none" w:sz="0" w:space="0" w:color="auto"/>
                    <w:right w:val="none" w:sz="0" w:space="0" w:color="auto"/>
                  </w:divBdr>
                </w:div>
                <w:div w:id="187873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58945">
      <w:bodyDiv w:val="1"/>
      <w:marLeft w:val="0"/>
      <w:marRight w:val="0"/>
      <w:marTop w:val="0"/>
      <w:marBottom w:val="0"/>
      <w:divBdr>
        <w:top w:val="none" w:sz="0" w:space="0" w:color="auto"/>
        <w:left w:val="none" w:sz="0" w:space="0" w:color="auto"/>
        <w:bottom w:val="none" w:sz="0" w:space="0" w:color="auto"/>
        <w:right w:val="none" w:sz="0" w:space="0" w:color="auto"/>
      </w:divBdr>
      <w:divsChild>
        <w:div w:id="1808814991">
          <w:marLeft w:val="0"/>
          <w:marRight w:val="0"/>
          <w:marTop w:val="0"/>
          <w:marBottom w:val="0"/>
          <w:divBdr>
            <w:top w:val="none" w:sz="0" w:space="0" w:color="auto"/>
            <w:left w:val="none" w:sz="0" w:space="0" w:color="auto"/>
            <w:bottom w:val="none" w:sz="0" w:space="0" w:color="auto"/>
            <w:right w:val="none" w:sz="0" w:space="0" w:color="auto"/>
          </w:divBdr>
          <w:divsChild>
            <w:div w:id="28266464">
              <w:marLeft w:val="0"/>
              <w:marRight w:val="0"/>
              <w:marTop w:val="0"/>
              <w:marBottom w:val="0"/>
              <w:divBdr>
                <w:top w:val="none" w:sz="0" w:space="0" w:color="auto"/>
                <w:left w:val="none" w:sz="0" w:space="0" w:color="auto"/>
                <w:bottom w:val="single" w:sz="4" w:space="1" w:color="auto"/>
                <w:right w:val="none" w:sz="0" w:space="0" w:color="auto"/>
              </w:divBdr>
            </w:div>
            <w:div w:id="684013853">
              <w:marLeft w:val="0"/>
              <w:marRight w:val="0"/>
              <w:marTop w:val="0"/>
              <w:marBottom w:val="0"/>
              <w:divBdr>
                <w:top w:val="none" w:sz="0" w:space="0" w:color="auto"/>
                <w:left w:val="none" w:sz="0" w:space="0" w:color="auto"/>
                <w:bottom w:val="single" w:sz="4" w:space="31" w:color="auto"/>
                <w:right w:val="none" w:sz="0" w:space="0" w:color="auto"/>
              </w:divBdr>
            </w:div>
            <w:div w:id="730234165">
              <w:marLeft w:val="360"/>
              <w:marRight w:val="0"/>
              <w:marTop w:val="0"/>
              <w:marBottom w:val="0"/>
              <w:divBdr>
                <w:top w:val="none" w:sz="0" w:space="0" w:color="auto"/>
                <w:left w:val="none" w:sz="0" w:space="0" w:color="auto"/>
                <w:bottom w:val="single" w:sz="4" w:space="1" w:color="auto"/>
                <w:right w:val="none" w:sz="0" w:space="0" w:color="auto"/>
              </w:divBdr>
            </w:div>
            <w:div w:id="832061619">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1085148985">
      <w:bodyDiv w:val="1"/>
      <w:marLeft w:val="0"/>
      <w:marRight w:val="0"/>
      <w:marTop w:val="0"/>
      <w:marBottom w:val="0"/>
      <w:divBdr>
        <w:top w:val="none" w:sz="0" w:space="0" w:color="auto"/>
        <w:left w:val="none" w:sz="0" w:space="0" w:color="auto"/>
        <w:bottom w:val="none" w:sz="0" w:space="0" w:color="auto"/>
        <w:right w:val="none" w:sz="0" w:space="0" w:color="auto"/>
      </w:divBdr>
    </w:div>
    <w:div w:id="1091201207">
      <w:bodyDiv w:val="1"/>
      <w:marLeft w:val="0"/>
      <w:marRight w:val="0"/>
      <w:marTop w:val="0"/>
      <w:marBottom w:val="0"/>
      <w:divBdr>
        <w:top w:val="none" w:sz="0" w:space="0" w:color="auto"/>
        <w:left w:val="none" w:sz="0" w:space="0" w:color="auto"/>
        <w:bottom w:val="none" w:sz="0" w:space="0" w:color="auto"/>
        <w:right w:val="none" w:sz="0" w:space="0" w:color="auto"/>
      </w:divBdr>
    </w:div>
    <w:div w:id="1111515196">
      <w:bodyDiv w:val="1"/>
      <w:marLeft w:val="0"/>
      <w:marRight w:val="0"/>
      <w:marTop w:val="0"/>
      <w:marBottom w:val="0"/>
      <w:divBdr>
        <w:top w:val="none" w:sz="0" w:space="0" w:color="auto"/>
        <w:left w:val="none" w:sz="0" w:space="0" w:color="auto"/>
        <w:bottom w:val="none" w:sz="0" w:space="0" w:color="auto"/>
        <w:right w:val="none" w:sz="0" w:space="0" w:color="auto"/>
      </w:divBdr>
    </w:div>
    <w:div w:id="1118640824">
      <w:bodyDiv w:val="1"/>
      <w:marLeft w:val="0"/>
      <w:marRight w:val="0"/>
      <w:marTop w:val="0"/>
      <w:marBottom w:val="0"/>
      <w:divBdr>
        <w:top w:val="none" w:sz="0" w:space="0" w:color="auto"/>
        <w:left w:val="none" w:sz="0" w:space="0" w:color="auto"/>
        <w:bottom w:val="none" w:sz="0" w:space="0" w:color="auto"/>
        <w:right w:val="none" w:sz="0" w:space="0" w:color="auto"/>
      </w:divBdr>
    </w:div>
    <w:div w:id="1128471100">
      <w:bodyDiv w:val="1"/>
      <w:marLeft w:val="51"/>
      <w:marRight w:val="51"/>
      <w:marTop w:val="0"/>
      <w:marBottom w:val="0"/>
      <w:divBdr>
        <w:top w:val="none" w:sz="0" w:space="0" w:color="auto"/>
        <w:left w:val="none" w:sz="0" w:space="0" w:color="auto"/>
        <w:bottom w:val="none" w:sz="0" w:space="0" w:color="auto"/>
        <w:right w:val="none" w:sz="0" w:space="0" w:color="auto"/>
      </w:divBdr>
      <w:divsChild>
        <w:div w:id="1303540756">
          <w:marLeft w:val="0"/>
          <w:marRight w:val="0"/>
          <w:marTop w:val="240"/>
          <w:marBottom w:val="240"/>
          <w:divBdr>
            <w:top w:val="none" w:sz="0" w:space="0" w:color="auto"/>
            <w:left w:val="none" w:sz="0" w:space="0" w:color="auto"/>
            <w:bottom w:val="none" w:sz="0" w:space="0" w:color="auto"/>
            <w:right w:val="none" w:sz="0" w:space="0" w:color="auto"/>
          </w:divBdr>
          <w:divsChild>
            <w:div w:id="761995075">
              <w:marLeft w:val="0"/>
              <w:marRight w:val="0"/>
              <w:marTop w:val="0"/>
              <w:marBottom w:val="0"/>
              <w:divBdr>
                <w:top w:val="none" w:sz="0" w:space="0" w:color="auto"/>
                <w:left w:val="none" w:sz="0" w:space="0" w:color="auto"/>
                <w:bottom w:val="none" w:sz="0" w:space="0" w:color="auto"/>
                <w:right w:val="none" w:sz="0" w:space="0" w:color="auto"/>
              </w:divBdr>
              <w:divsChild>
                <w:div w:id="115561473">
                  <w:marLeft w:val="0"/>
                  <w:marRight w:val="0"/>
                  <w:marTop w:val="0"/>
                  <w:marBottom w:val="0"/>
                  <w:divBdr>
                    <w:top w:val="none" w:sz="0" w:space="0" w:color="auto"/>
                    <w:left w:val="none" w:sz="0" w:space="0" w:color="auto"/>
                    <w:bottom w:val="none" w:sz="0" w:space="0" w:color="auto"/>
                    <w:right w:val="none" w:sz="0" w:space="0" w:color="auto"/>
                  </w:divBdr>
                </w:div>
                <w:div w:id="116876159">
                  <w:marLeft w:val="0"/>
                  <w:marRight w:val="0"/>
                  <w:marTop w:val="0"/>
                  <w:marBottom w:val="0"/>
                  <w:divBdr>
                    <w:top w:val="none" w:sz="0" w:space="0" w:color="auto"/>
                    <w:left w:val="none" w:sz="0" w:space="0" w:color="auto"/>
                    <w:bottom w:val="none" w:sz="0" w:space="0" w:color="auto"/>
                    <w:right w:val="none" w:sz="0" w:space="0" w:color="auto"/>
                  </w:divBdr>
                </w:div>
                <w:div w:id="251550664">
                  <w:marLeft w:val="0"/>
                  <w:marRight w:val="0"/>
                  <w:marTop w:val="0"/>
                  <w:marBottom w:val="0"/>
                  <w:divBdr>
                    <w:top w:val="none" w:sz="0" w:space="0" w:color="auto"/>
                    <w:left w:val="none" w:sz="0" w:space="0" w:color="auto"/>
                    <w:bottom w:val="none" w:sz="0" w:space="0" w:color="auto"/>
                    <w:right w:val="none" w:sz="0" w:space="0" w:color="auto"/>
                  </w:divBdr>
                </w:div>
                <w:div w:id="266812268">
                  <w:marLeft w:val="0"/>
                  <w:marRight w:val="0"/>
                  <w:marTop w:val="0"/>
                  <w:marBottom w:val="0"/>
                  <w:divBdr>
                    <w:top w:val="none" w:sz="0" w:space="0" w:color="auto"/>
                    <w:left w:val="none" w:sz="0" w:space="0" w:color="auto"/>
                    <w:bottom w:val="none" w:sz="0" w:space="0" w:color="auto"/>
                    <w:right w:val="none" w:sz="0" w:space="0" w:color="auto"/>
                  </w:divBdr>
                </w:div>
                <w:div w:id="307973929">
                  <w:marLeft w:val="0"/>
                  <w:marRight w:val="0"/>
                  <w:marTop w:val="0"/>
                  <w:marBottom w:val="0"/>
                  <w:divBdr>
                    <w:top w:val="none" w:sz="0" w:space="0" w:color="auto"/>
                    <w:left w:val="none" w:sz="0" w:space="0" w:color="auto"/>
                    <w:bottom w:val="none" w:sz="0" w:space="0" w:color="auto"/>
                    <w:right w:val="none" w:sz="0" w:space="0" w:color="auto"/>
                  </w:divBdr>
                </w:div>
                <w:div w:id="398015358">
                  <w:marLeft w:val="0"/>
                  <w:marRight w:val="0"/>
                  <w:marTop w:val="0"/>
                  <w:marBottom w:val="0"/>
                  <w:divBdr>
                    <w:top w:val="none" w:sz="0" w:space="0" w:color="auto"/>
                    <w:left w:val="none" w:sz="0" w:space="0" w:color="auto"/>
                    <w:bottom w:val="none" w:sz="0" w:space="0" w:color="auto"/>
                    <w:right w:val="none" w:sz="0" w:space="0" w:color="auto"/>
                  </w:divBdr>
                </w:div>
                <w:div w:id="469369403">
                  <w:marLeft w:val="0"/>
                  <w:marRight w:val="0"/>
                  <w:marTop w:val="0"/>
                  <w:marBottom w:val="0"/>
                  <w:divBdr>
                    <w:top w:val="none" w:sz="0" w:space="0" w:color="auto"/>
                    <w:left w:val="none" w:sz="0" w:space="0" w:color="auto"/>
                    <w:bottom w:val="none" w:sz="0" w:space="0" w:color="auto"/>
                    <w:right w:val="none" w:sz="0" w:space="0" w:color="auto"/>
                  </w:divBdr>
                </w:div>
                <w:div w:id="568616227">
                  <w:marLeft w:val="0"/>
                  <w:marRight w:val="0"/>
                  <w:marTop w:val="0"/>
                  <w:marBottom w:val="0"/>
                  <w:divBdr>
                    <w:top w:val="none" w:sz="0" w:space="0" w:color="auto"/>
                    <w:left w:val="none" w:sz="0" w:space="0" w:color="auto"/>
                    <w:bottom w:val="none" w:sz="0" w:space="0" w:color="auto"/>
                    <w:right w:val="none" w:sz="0" w:space="0" w:color="auto"/>
                  </w:divBdr>
                </w:div>
                <w:div w:id="622273037">
                  <w:marLeft w:val="0"/>
                  <w:marRight w:val="0"/>
                  <w:marTop w:val="0"/>
                  <w:marBottom w:val="0"/>
                  <w:divBdr>
                    <w:top w:val="none" w:sz="0" w:space="0" w:color="auto"/>
                    <w:left w:val="none" w:sz="0" w:space="0" w:color="auto"/>
                    <w:bottom w:val="none" w:sz="0" w:space="0" w:color="auto"/>
                    <w:right w:val="none" w:sz="0" w:space="0" w:color="auto"/>
                  </w:divBdr>
                </w:div>
                <w:div w:id="728575020">
                  <w:marLeft w:val="0"/>
                  <w:marRight w:val="0"/>
                  <w:marTop w:val="0"/>
                  <w:marBottom w:val="0"/>
                  <w:divBdr>
                    <w:top w:val="none" w:sz="0" w:space="0" w:color="auto"/>
                    <w:left w:val="none" w:sz="0" w:space="0" w:color="auto"/>
                    <w:bottom w:val="none" w:sz="0" w:space="0" w:color="auto"/>
                    <w:right w:val="none" w:sz="0" w:space="0" w:color="auto"/>
                  </w:divBdr>
                </w:div>
                <w:div w:id="826359487">
                  <w:marLeft w:val="0"/>
                  <w:marRight w:val="0"/>
                  <w:marTop w:val="0"/>
                  <w:marBottom w:val="0"/>
                  <w:divBdr>
                    <w:top w:val="none" w:sz="0" w:space="0" w:color="auto"/>
                    <w:left w:val="none" w:sz="0" w:space="0" w:color="auto"/>
                    <w:bottom w:val="none" w:sz="0" w:space="0" w:color="auto"/>
                    <w:right w:val="none" w:sz="0" w:space="0" w:color="auto"/>
                  </w:divBdr>
                </w:div>
                <w:div w:id="870218887">
                  <w:marLeft w:val="0"/>
                  <w:marRight w:val="0"/>
                  <w:marTop w:val="0"/>
                  <w:marBottom w:val="0"/>
                  <w:divBdr>
                    <w:top w:val="none" w:sz="0" w:space="0" w:color="auto"/>
                    <w:left w:val="none" w:sz="0" w:space="0" w:color="auto"/>
                    <w:bottom w:val="none" w:sz="0" w:space="0" w:color="auto"/>
                    <w:right w:val="none" w:sz="0" w:space="0" w:color="auto"/>
                  </w:divBdr>
                </w:div>
                <w:div w:id="955718537">
                  <w:marLeft w:val="0"/>
                  <w:marRight w:val="0"/>
                  <w:marTop w:val="0"/>
                  <w:marBottom w:val="0"/>
                  <w:divBdr>
                    <w:top w:val="none" w:sz="0" w:space="0" w:color="auto"/>
                    <w:left w:val="none" w:sz="0" w:space="0" w:color="auto"/>
                    <w:bottom w:val="none" w:sz="0" w:space="0" w:color="auto"/>
                    <w:right w:val="none" w:sz="0" w:space="0" w:color="auto"/>
                  </w:divBdr>
                </w:div>
                <w:div w:id="1116218335">
                  <w:marLeft w:val="0"/>
                  <w:marRight w:val="0"/>
                  <w:marTop w:val="0"/>
                  <w:marBottom w:val="0"/>
                  <w:divBdr>
                    <w:top w:val="none" w:sz="0" w:space="0" w:color="auto"/>
                    <w:left w:val="none" w:sz="0" w:space="0" w:color="auto"/>
                    <w:bottom w:val="none" w:sz="0" w:space="0" w:color="auto"/>
                    <w:right w:val="none" w:sz="0" w:space="0" w:color="auto"/>
                  </w:divBdr>
                  <w:divsChild>
                    <w:div w:id="285507181">
                      <w:marLeft w:val="0"/>
                      <w:marRight w:val="0"/>
                      <w:marTop w:val="0"/>
                      <w:marBottom w:val="0"/>
                      <w:divBdr>
                        <w:top w:val="none" w:sz="0" w:space="0" w:color="auto"/>
                        <w:left w:val="none" w:sz="0" w:space="0" w:color="auto"/>
                        <w:bottom w:val="none" w:sz="0" w:space="0" w:color="auto"/>
                        <w:right w:val="none" w:sz="0" w:space="0" w:color="auto"/>
                      </w:divBdr>
                    </w:div>
                  </w:divsChild>
                </w:div>
                <w:div w:id="1238441608">
                  <w:marLeft w:val="0"/>
                  <w:marRight w:val="0"/>
                  <w:marTop w:val="0"/>
                  <w:marBottom w:val="0"/>
                  <w:divBdr>
                    <w:top w:val="none" w:sz="0" w:space="0" w:color="auto"/>
                    <w:left w:val="none" w:sz="0" w:space="0" w:color="auto"/>
                    <w:bottom w:val="none" w:sz="0" w:space="0" w:color="auto"/>
                    <w:right w:val="none" w:sz="0" w:space="0" w:color="auto"/>
                  </w:divBdr>
                </w:div>
                <w:div w:id="1553928240">
                  <w:marLeft w:val="0"/>
                  <w:marRight w:val="0"/>
                  <w:marTop w:val="0"/>
                  <w:marBottom w:val="0"/>
                  <w:divBdr>
                    <w:top w:val="none" w:sz="0" w:space="0" w:color="auto"/>
                    <w:left w:val="none" w:sz="0" w:space="0" w:color="auto"/>
                    <w:bottom w:val="none" w:sz="0" w:space="0" w:color="auto"/>
                    <w:right w:val="none" w:sz="0" w:space="0" w:color="auto"/>
                  </w:divBdr>
                </w:div>
                <w:div w:id="1612468107">
                  <w:marLeft w:val="0"/>
                  <w:marRight w:val="0"/>
                  <w:marTop w:val="0"/>
                  <w:marBottom w:val="0"/>
                  <w:divBdr>
                    <w:top w:val="none" w:sz="0" w:space="0" w:color="auto"/>
                    <w:left w:val="none" w:sz="0" w:space="0" w:color="auto"/>
                    <w:bottom w:val="none" w:sz="0" w:space="0" w:color="auto"/>
                    <w:right w:val="none" w:sz="0" w:space="0" w:color="auto"/>
                  </w:divBdr>
                </w:div>
                <w:div w:id="1677924801">
                  <w:marLeft w:val="0"/>
                  <w:marRight w:val="0"/>
                  <w:marTop w:val="0"/>
                  <w:marBottom w:val="0"/>
                  <w:divBdr>
                    <w:top w:val="none" w:sz="0" w:space="0" w:color="auto"/>
                    <w:left w:val="none" w:sz="0" w:space="0" w:color="auto"/>
                    <w:bottom w:val="none" w:sz="0" w:space="0" w:color="auto"/>
                    <w:right w:val="none" w:sz="0" w:space="0" w:color="auto"/>
                  </w:divBdr>
                </w:div>
                <w:div w:id="1681816869">
                  <w:marLeft w:val="0"/>
                  <w:marRight w:val="0"/>
                  <w:marTop w:val="0"/>
                  <w:marBottom w:val="0"/>
                  <w:divBdr>
                    <w:top w:val="none" w:sz="0" w:space="0" w:color="auto"/>
                    <w:left w:val="none" w:sz="0" w:space="0" w:color="auto"/>
                    <w:bottom w:val="none" w:sz="0" w:space="0" w:color="auto"/>
                    <w:right w:val="none" w:sz="0" w:space="0" w:color="auto"/>
                  </w:divBdr>
                </w:div>
                <w:div w:id="1755779156">
                  <w:marLeft w:val="0"/>
                  <w:marRight w:val="0"/>
                  <w:marTop w:val="0"/>
                  <w:marBottom w:val="0"/>
                  <w:divBdr>
                    <w:top w:val="none" w:sz="0" w:space="0" w:color="auto"/>
                    <w:left w:val="none" w:sz="0" w:space="0" w:color="auto"/>
                    <w:bottom w:val="none" w:sz="0" w:space="0" w:color="auto"/>
                    <w:right w:val="none" w:sz="0" w:space="0" w:color="auto"/>
                  </w:divBdr>
                </w:div>
                <w:div w:id="1935090443">
                  <w:marLeft w:val="0"/>
                  <w:marRight w:val="0"/>
                  <w:marTop w:val="0"/>
                  <w:marBottom w:val="0"/>
                  <w:divBdr>
                    <w:top w:val="none" w:sz="0" w:space="0" w:color="auto"/>
                    <w:left w:val="none" w:sz="0" w:space="0" w:color="auto"/>
                    <w:bottom w:val="none" w:sz="0" w:space="0" w:color="auto"/>
                    <w:right w:val="none" w:sz="0" w:space="0" w:color="auto"/>
                  </w:divBdr>
                </w:div>
                <w:div w:id="2102724703">
                  <w:marLeft w:val="0"/>
                  <w:marRight w:val="0"/>
                  <w:marTop w:val="0"/>
                  <w:marBottom w:val="0"/>
                  <w:divBdr>
                    <w:top w:val="none" w:sz="0" w:space="0" w:color="auto"/>
                    <w:left w:val="none" w:sz="0" w:space="0" w:color="auto"/>
                    <w:bottom w:val="none" w:sz="0" w:space="0" w:color="auto"/>
                    <w:right w:val="none" w:sz="0" w:space="0" w:color="auto"/>
                  </w:divBdr>
                </w:div>
                <w:div w:id="213975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279792">
      <w:bodyDiv w:val="1"/>
      <w:marLeft w:val="0"/>
      <w:marRight w:val="0"/>
      <w:marTop w:val="0"/>
      <w:marBottom w:val="0"/>
      <w:divBdr>
        <w:top w:val="none" w:sz="0" w:space="0" w:color="auto"/>
        <w:left w:val="none" w:sz="0" w:space="0" w:color="auto"/>
        <w:bottom w:val="none" w:sz="0" w:space="0" w:color="auto"/>
        <w:right w:val="none" w:sz="0" w:space="0" w:color="auto"/>
      </w:divBdr>
    </w:div>
    <w:div w:id="1134177744">
      <w:bodyDiv w:val="1"/>
      <w:marLeft w:val="0"/>
      <w:marRight w:val="0"/>
      <w:marTop w:val="0"/>
      <w:marBottom w:val="0"/>
      <w:divBdr>
        <w:top w:val="none" w:sz="0" w:space="0" w:color="auto"/>
        <w:left w:val="none" w:sz="0" w:space="0" w:color="auto"/>
        <w:bottom w:val="none" w:sz="0" w:space="0" w:color="auto"/>
        <w:right w:val="none" w:sz="0" w:space="0" w:color="auto"/>
      </w:divBdr>
      <w:divsChild>
        <w:div w:id="117381517">
          <w:marLeft w:val="0"/>
          <w:marRight w:val="0"/>
          <w:marTop w:val="0"/>
          <w:marBottom w:val="0"/>
          <w:divBdr>
            <w:top w:val="none" w:sz="0" w:space="0" w:color="auto"/>
            <w:left w:val="none" w:sz="0" w:space="0" w:color="auto"/>
            <w:bottom w:val="none" w:sz="0" w:space="0" w:color="auto"/>
            <w:right w:val="none" w:sz="0" w:space="0" w:color="auto"/>
          </w:divBdr>
          <w:divsChild>
            <w:div w:id="91049641">
              <w:marLeft w:val="0"/>
              <w:marRight w:val="0"/>
              <w:marTop w:val="0"/>
              <w:marBottom w:val="0"/>
              <w:divBdr>
                <w:top w:val="none" w:sz="0" w:space="0" w:color="auto"/>
                <w:left w:val="none" w:sz="0" w:space="0" w:color="auto"/>
                <w:bottom w:val="none" w:sz="0" w:space="0" w:color="auto"/>
                <w:right w:val="none" w:sz="0" w:space="0" w:color="auto"/>
              </w:divBdr>
            </w:div>
            <w:div w:id="460341469">
              <w:marLeft w:val="0"/>
              <w:marRight w:val="0"/>
              <w:marTop w:val="0"/>
              <w:marBottom w:val="0"/>
              <w:divBdr>
                <w:top w:val="none" w:sz="0" w:space="0" w:color="auto"/>
                <w:left w:val="none" w:sz="0" w:space="0" w:color="auto"/>
                <w:bottom w:val="none" w:sz="0" w:space="0" w:color="auto"/>
                <w:right w:val="none" w:sz="0" w:space="0" w:color="auto"/>
              </w:divBdr>
              <w:divsChild>
                <w:div w:id="956327573">
                  <w:marLeft w:val="0"/>
                  <w:marRight w:val="0"/>
                  <w:marTop w:val="0"/>
                  <w:marBottom w:val="0"/>
                  <w:divBdr>
                    <w:top w:val="none" w:sz="0" w:space="0" w:color="auto"/>
                    <w:left w:val="none" w:sz="0" w:space="0" w:color="auto"/>
                    <w:bottom w:val="none" w:sz="0" w:space="0" w:color="auto"/>
                    <w:right w:val="none" w:sz="0" w:space="0" w:color="auto"/>
                  </w:divBdr>
                </w:div>
                <w:div w:id="43064414">
                  <w:marLeft w:val="0"/>
                  <w:marRight w:val="0"/>
                  <w:marTop w:val="0"/>
                  <w:marBottom w:val="0"/>
                  <w:divBdr>
                    <w:top w:val="none" w:sz="0" w:space="0" w:color="auto"/>
                    <w:left w:val="none" w:sz="0" w:space="0" w:color="auto"/>
                    <w:bottom w:val="none" w:sz="0" w:space="0" w:color="auto"/>
                    <w:right w:val="none" w:sz="0" w:space="0" w:color="auto"/>
                  </w:divBdr>
                </w:div>
                <w:div w:id="1577476341">
                  <w:marLeft w:val="0"/>
                  <w:marRight w:val="0"/>
                  <w:marTop w:val="0"/>
                  <w:marBottom w:val="0"/>
                  <w:divBdr>
                    <w:top w:val="none" w:sz="0" w:space="0" w:color="auto"/>
                    <w:left w:val="none" w:sz="0" w:space="0" w:color="auto"/>
                    <w:bottom w:val="none" w:sz="0" w:space="0" w:color="auto"/>
                    <w:right w:val="none" w:sz="0" w:space="0" w:color="auto"/>
                  </w:divBdr>
                </w:div>
                <w:div w:id="708187285">
                  <w:marLeft w:val="0"/>
                  <w:marRight w:val="0"/>
                  <w:marTop w:val="0"/>
                  <w:marBottom w:val="0"/>
                  <w:divBdr>
                    <w:top w:val="none" w:sz="0" w:space="0" w:color="auto"/>
                    <w:left w:val="none" w:sz="0" w:space="0" w:color="auto"/>
                    <w:bottom w:val="none" w:sz="0" w:space="0" w:color="auto"/>
                    <w:right w:val="none" w:sz="0" w:space="0" w:color="auto"/>
                  </w:divBdr>
                </w:div>
                <w:div w:id="2012635763">
                  <w:marLeft w:val="0"/>
                  <w:marRight w:val="0"/>
                  <w:marTop w:val="0"/>
                  <w:marBottom w:val="0"/>
                  <w:divBdr>
                    <w:top w:val="none" w:sz="0" w:space="0" w:color="auto"/>
                    <w:left w:val="none" w:sz="0" w:space="0" w:color="auto"/>
                    <w:bottom w:val="none" w:sz="0" w:space="0" w:color="auto"/>
                    <w:right w:val="none" w:sz="0" w:space="0" w:color="auto"/>
                  </w:divBdr>
                  <w:divsChild>
                    <w:div w:id="682054435">
                      <w:marLeft w:val="0"/>
                      <w:marRight w:val="0"/>
                      <w:marTop w:val="0"/>
                      <w:marBottom w:val="0"/>
                      <w:divBdr>
                        <w:top w:val="none" w:sz="0" w:space="0" w:color="auto"/>
                        <w:left w:val="none" w:sz="0" w:space="0" w:color="auto"/>
                        <w:bottom w:val="none" w:sz="0" w:space="0" w:color="auto"/>
                        <w:right w:val="none" w:sz="0" w:space="0" w:color="auto"/>
                      </w:divBdr>
                    </w:div>
                    <w:div w:id="2035957827">
                      <w:marLeft w:val="0"/>
                      <w:marRight w:val="0"/>
                      <w:marTop w:val="0"/>
                      <w:marBottom w:val="0"/>
                      <w:divBdr>
                        <w:top w:val="none" w:sz="0" w:space="0" w:color="auto"/>
                        <w:left w:val="none" w:sz="0" w:space="0" w:color="auto"/>
                        <w:bottom w:val="none" w:sz="0" w:space="0" w:color="auto"/>
                        <w:right w:val="none" w:sz="0" w:space="0" w:color="auto"/>
                      </w:divBdr>
                    </w:div>
                  </w:divsChild>
                </w:div>
                <w:div w:id="1967001367">
                  <w:marLeft w:val="0"/>
                  <w:marRight w:val="0"/>
                  <w:marTop w:val="0"/>
                  <w:marBottom w:val="0"/>
                  <w:divBdr>
                    <w:top w:val="none" w:sz="0" w:space="0" w:color="auto"/>
                    <w:left w:val="none" w:sz="0" w:space="0" w:color="auto"/>
                    <w:bottom w:val="none" w:sz="0" w:space="0" w:color="auto"/>
                    <w:right w:val="none" w:sz="0" w:space="0" w:color="auto"/>
                  </w:divBdr>
                </w:div>
                <w:div w:id="2099717022">
                  <w:marLeft w:val="0"/>
                  <w:marRight w:val="0"/>
                  <w:marTop w:val="0"/>
                  <w:marBottom w:val="0"/>
                  <w:divBdr>
                    <w:top w:val="none" w:sz="0" w:space="0" w:color="auto"/>
                    <w:left w:val="none" w:sz="0" w:space="0" w:color="auto"/>
                    <w:bottom w:val="none" w:sz="0" w:space="0" w:color="auto"/>
                    <w:right w:val="none" w:sz="0" w:space="0" w:color="auto"/>
                  </w:divBdr>
                </w:div>
                <w:div w:id="9031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01024">
      <w:bodyDiv w:val="1"/>
      <w:marLeft w:val="0"/>
      <w:marRight w:val="0"/>
      <w:marTop w:val="0"/>
      <w:marBottom w:val="0"/>
      <w:divBdr>
        <w:top w:val="none" w:sz="0" w:space="0" w:color="auto"/>
        <w:left w:val="none" w:sz="0" w:space="0" w:color="auto"/>
        <w:bottom w:val="none" w:sz="0" w:space="0" w:color="auto"/>
        <w:right w:val="none" w:sz="0" w:space="0" w:color="auto"/>
      </w:divBdr>
      <w:divsChild>
        <w:div w:id="1987969840">
          <w:marLeft w:val="0"/>
          <w:marRight w:val="0"/>
          <w:marTop w:val="0"/>
          <w:marBottom w:val="0"/>
          <w:divBdr>
            <w:top w:val="none" w:sz="0" w:space="0" w:color="auto"/>
            <w:left w:val="none" w:sz="0" w:space="0" w:color="auto"/>
            <w:bottom w:val="none" w:sz="0" w:space="0" w:color="auto"/>
            <w:right w:val="none" w:sz="0" w:space="0" w:color="auto"/>
          </w:divBdr>
          <w:divsChild>
            <w:div w:id="561213574">
              <w:marLeft w:val="0"/>
              <w:marRight w:val="0"/>
              <w:marTop w:val="0"/>
              <w:marBottom w:val="0"/>
              <w:divBdr>
                <w:top w:val="none" w:sz="0" w:space="0" w:color="auto"/>
                <w:left w:val="none" w:sz="0" w:space="0" w:color="auto"/>
                <w:bottom w:val="none" w:sz="0" w:space="0" w:color="auto"/>
                <w:right w:val="none" w:sz="0" w:space="0" w:color="auto"/>
              </w:divBdr>
              <w:divsChild>
                <w:div w:id="2026982556">
                  <w:marLeft w:val="0"/>
                  <w:marRight w:val="0"/>
                  <w:marTop w:val="0"/>
                  <w:marBottom w:val="0"/>
                  <w:divBdr>
                    <w:top w:val="none" w:sz="0" w:space="0" w:color="auto"/>
                    <w:left w:val="none" w:sz="0" w:space="0" w:color="auto"/>
                    <w:bottom w:val="none" w:sz="0" w:space="0" w:color="auto"/>
                    <w:right w:val="none" w:sz="0" w:space="0" w:color="auto"/>
                  </w:divBdr>
                  <w:divsChild>
                    <w:div w:id="1621497137">
                      <w:marLeft w:val="0"/>
                      <w:marRight w:val="0"/>
                      <w:marTop w:val="0"/>
                      <w:marBottom w:val="0"/>
                      <w:divBdr>
                        <w:top w:val="none" w:sz="0" w:space="0" w:color="auto"/>
                        <w:left w:val="none" w:sz="0" w:space="0" w:color="auto"/>
                        <w:bottom w:val="none" w:sz="0" w:space="0" w:color="auto"/>
                        <w:right w:val="none" w:sz="0" w:space="0" w:color="auto"/>
                      </w:divBdr>
                      <w:divsChild>
                        <w:div w:id="41825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659116">
      <w:bodyDiv w:val="1"/>
      <w:marLeft w:val="0"/>
      <w:marRight w:val="0"/>
      <w:marTop w:val="0"/>
      <w:marBottom w:val="0"/>
      <w:divBdr>
        <w:top w:val="none" w:sz="0" w:space="0" w:color="auto"/>
        <w:left w:val="none" w:sz="0" w:space="0" w:color="auto"/>
        <w:bottom w:val="none" w:sz="0" w:space="0" w:color="auto"/>
        <w:right w:val="none" w:sz="0" w:space="0" w:color="auto"/>
      </w:divBdr>
    </w:div>
    <w:div w:id="1154831635">
      <w:bodyDiv w:val="1"/>
      <w:marLeft w:val="0"/>
      <w:marRight w:val="0"/>
      <w:marTop w:val="0"/>
      <w:marBottom w:val="0"/>
      <w:divBdr>
        <w:top w:val="none" w:sz="0" w:space="0" w:color="auto"/>
        <w:left w:val="none" w:sz="0" w:space="0" w:color="auto"/>
        <w:bottom w:val="none" w:sz="0" w:space="0" w:color="auto"/>
        <w:right w:val="none" w:sz="0" w:space="0" w:color="auto"/>
      </w:divBdr>
    </w:div>
    <w:div w:id="1155997807">
      <w:bodyDiv w:val="1"/>
      <w:marLeft w:val="0"/>
      <w:marRight w:val="0"/>
      <w:marTop w:val="0"/>
      <w:marBottom w:val="0"/>
      <w:divBdr>
        <w:top w:val="none" w:sz="0" w:space="0" w:color="auto"/>
        <w:left w:val="none" w:sz="0" w:space="0" w:color="auto"/>
        <w:bottom w:val="none" w:sz="0" w:space="0" w:color="auto"/>
        <w:right w:val="none" w:sz="0" w:space="0" w:color="auto"/>
      </w:divBdr>
      <w:divsChild>
        <w:div w:id="117145269">
          <w:marLeft w:val="0"/>
          <w:marRight w:val="0"/>
          <w:marTop w:val="0"/>
          <w:marBottom w:val="0"/>
          <w:divBdr>
            <w:top w:val="none" w:sz="0" w:space="0" w:color="auto"/>
            <w:left w:val="none" w:sz="0" w:space="0" w:color="auto"/>
            <w:bottom w:val="none" w:sz="0" w:space="0" w:color="auto"/>
            <w:right w:val="none" w:sz="0" w:space="0" w:color="auto"/>
          </w:divBdr>
          <w:divsChild>
            <w:div w:id="1673296104">
              <w:marLeft w:val="0"/>
              <w:marRight w:val="0"/>
              <w:marTop w:val="0"/>
              <w:marBottom w:val="0"/>
              <w:divBdr>
                <w:top w:val="none" w:sz="0" w:space="0" w:color="auto"/>
                <w:left w:val="none" w:sz="0" w:space="0" w:color="auto"/>
                <w:bottom w:val="none" w:sz="0" w:space="0" w:color="auto"/>
                <w:right w:val="none" w:sz="0" w:space="0" w:color="auto"/>
              </w:divBdr>
            </w:div>
          </w:divsChild>
        </w:div>
        <w:div w:id="286930897">
          <w:marLeft w:val="0"/>
          <w:marRight w:val="0"/>
          <w:marTop w:val="0"/>
          <w:marBottom w:val="0"/>
          <w:divBdr>
            <w:top w:val="none" w:sz="0" w:space="0" w:color="auto"/>
            <w:left w:val="none" w:sz="0" w:space="0" w:color="auto"/>
            <w:bottom w:val="none" w:sz="0" w:space="0" w:color="auto"/>
            <w:right w:val="none" w:sz="0" w:space="0" w:color="auto"/>
          </w:divBdr>
        </w:div>
        <w:div w:id="1115757175">
          <w:marLeft w:val="0"/>
          <w:marRight w:val="0"/>
          <w:marTop w:val="0"/>
          <w:marBottom w:val="0"/>
          <w:divBdr>
            <w:top w:val="none" w:sz="0" w:space="0" w:color="auto"/>
            <w:left w:val="none" w:sz="0" w:space="0" w:color="auto"/>
            <w:bottom w:val="none" w:sz="0" w:space="0" w:color="auto"/>
            <w:right w:val="none" w:sz="0" w:space="0" w:color="auto"/>
          </w:divBdr>
        </w:div>
        <w:div w:id="1532693126">
          <w:marLeft w:val="0"/>
          <w:marRight w:val="0"/>
          <w:marTop w:val="0"/>
          <w:marBottom w:val="0"/>
          <w:divBdr>
            <w:top w:val="none" w:sz="0" w:space="0" w:color="auto"/>
            <w:left w:val="none" w:sz="0" w:space="0" w:color="auto"/>
            <w:bottom w:val="none" w:sz="0" w:space="0" w:color="auto"/>
            <w:right w:val="none" w:sz="0" w:space="0" w:color="auto"/>
          </w:divBdr>
        </w:div>
      </w:divsChild>
    </w:div>
    <w:div w:id="1161390563">
      <w:bodyDiv w:val="1"/>
      <w:marLeft w:val="0"/>
      <w:marRight w:val="0"/>
      <w:marTop w:val="0"/>
      <w:marBottom w:val="0"/>
      <w:divBdr>
        <w:top w:val="none" w:sz="0" w:space="0" w:color="auto"/>
        <w:left w:val="none" w:sz="0" w:space="0" w:color="auto"/>
        <w:bottom w:val="none" w:sz="0" w:space="0" w:color="auto"/>
        <w:right w:val="none" w:sz="0" w:space="0" w:color="auto"/>
      </w:divBdr>
    </w:div>
    <w:div w:id="1171141783">
      <w:bodyDiv w:val="1"/>
      <w:marLeft w:val="0"/>
      <w:marRight w:val="0"/>
      <w:marTop w:val="0"/>
      <w:marBottom w:val="0"/>
      <w:divBdr>
        <w:top w:val="none" w:sz="0" w:space="0" w:color="auto"/>
        <w:left w:val="none" w:sz="0" w:space="0" w:color="auto"/>
        <w:bottom w:val="none" w:sz="0" w:space="0" w:color="auto"/>
        <w:right w:val="none" w:sz="0" w:space="0" w:color="auto"/>
      </w:divBdr>
      <w:divsChild>
        <w:div w:id="33893364">
          <w:marLeft w:val="0"/>
          <w:marRight w:val="0"/>
          <w:marTop w:val="0"/>
          <w:marBottom w:val="0"/>
          <w:divBdr>
            <w:top w:val="none" w:sz="0" w:space="0" w:color="auto"/>
            <w:left w:val="none" w:sz="0" w:space="0" w:color="auto"/>
            <w:bottom w:val="none" w:sz="0" w:space="0" w:color="auto"/>
            <w:right w:val="none" w:sz="0" w:space="0" w:color="auto"/>
          </w:divBdr>
        </w:div>
        <w:div w:id="127283286">
          <w:marLeft w:val="0"/>
          <w:marRight w:val="0"/>
          <w:marTop w:val="0"/>
          <w:marBottom w:val="0"/>
          <w:divBdr>
            <w:top w:val="none" w:sz="0" w:space="0" w:color="auto"/>
            <w:left w:val="none" w:sz="0" w:space="0" w:color="auto"/>
            <w:bottom w:val="none" w:sz="0" w:space="0" w:color="auto"/>
            <w:right w:val="none" w:sz="0" w:space="0" w:color="auto"/>
          </w:divBdr>
        </w:div>
        <w:div w:id="1290698359">
          <w:marLeft w:val="0"/>
          <w:marRight w:val="0"/>
          <w:marTop w:val="0"/>
          <w:marBottom w:val="0"/>
          <w:divBdr>
            <w:top w:val="none" w:sz="0" w:space="0" w:color="auto"/>
            <w:left w:val="none" w:sz="0" w:space="0" w:color="auto"/>
            <w:bottom w:val="none" w:sz="0" w:space="0" w:color="auto"/>
            <w:right w:val="none" w:sz="0" w:space="0" w:color="auto"/>
          </w:divBdr>
        </w:div>
        <w:div w:id="1785730843">
          <w:marLeft w:val="0"/>
          <w:marRight w:val="0"/>
          <w:marTop w:val="0"/>
          <w:marBottom w:val="0"/>
          <w:divBdr>
            <w:top w:val="none" w:sz="0" w:space="0" w:color="auto"/>
            <w:left w:val="none" w:sz="0" w:space="0" w:color="auto"/>
            <w:bottom w:val="none" w:sz="0" w:space="0" w:color="auto"/>
            <w:right w:val="none" w:sz="0" w:space="0" w:color="auto"/>
          </w:divBdr>
        </w:div>
        <w:div w:id="1895653822">
          <w:marLeft w:val="0"/>
          <w:marRight w:val="0"/>
          <w:marTop w:val="0"/>
          <w:marBottom w:val="0"/>
          <w:divBdr>
            <w:top w:val="none" w:sz="0" w:space="0" w:color="auto"/>
            <w:left w:val="none" w:sz="0" w:space="0" w:color="auto"/>
            <w:bottom w:val="none" w:sz="0" w:space="0" w:color="auto"/>
            <w:right w:val="none" w:sz="0" w:space="0" w:color="auto"/>
          </w:divBdr>
        </w:div>
      </w:divsChild>
    </w:div>
    <w:div w:id="1201624471">
      <w:bodyDiv w:val="1"/>
      <w:marLeft w:val="0"/>
      <w:marRight w:val="0"/>
      <w:marTop w:val="0"/>
      <w:marBottom w:val="0"/>
      <w:divBdr>
        <w:top w:val="none" w:sz="0" w:space="0" w:color="auto"/>
        <w:left w:val="none" w:sz="0" w:space="0" w:color="auto"/>
        <w:bottom w:val="none" w:sz="0" w:space="0" w:color="auto"/>
        <w:right w:val="none" w:sz="0" w:space="0" w:color="auto"/>
      </w:divBdr>
    </w:div>
    <w:div w:id="1203714009">
      <w:bodyDiv w:val="1"/>
      <w:marLeft w:val="0"/>
      <w:marRight w:val="0"/>
      <w:marTop w:val="0"/>
      <w:marBottom w:val="0"/>
      <w:divBdr>
        <w:top w:val="none" w:sz="0" w:space="0" w:color="auto"/>
        <w:left w:val="none" w:sz="0" w:space="0" w:color="auto"/>
        <w:bottom w:val="none" w:sz="0" w:space="0" w:color="auto"/>
        <w:right w:val="none" w:sz="0" w:space="0" w:color="auto"/>
      </w:divBdr>
    </w:div>
    <w:div w:id="1295527980">
      <w:bodyDiv w:val="1"/>
      <w:marLeft w:val="0"/>
      <w:marRight w:val="0"/>
      <w:marTop w:val="0"/>
      <w:marBottom w:val="0"/>
      <w:divBdr>
        <w:top w:val="none" w:sz="0" w:space="0" w:color="auto"/>
        <w:left w:val="none" w:sz="0" w:space="0" w:color="auto"/>
        <w:bottom w:val="none" w:sz="0" w:space="0" w:color="auto"/>
        <w:right w:val="none" w:sz="0" w:space="0" w:color="auto"/>
      </w:divBdr>
    </w:div>
    <w:div w:id="1296570508">
      <w:bodyDiv w:val="1"/>
      <w:marLeft w:val="0"/>
      <w:marRight w:val="0"/>
      <w:marTop w:val="0"/>
      <w:marBottom w:val="0"/>
      <w:divBdr>
        <w:top w:val="none" w:sz="0" w:space="0" w:color="auto"/>
        <w:left w:val="none" w:sz="0" w:space="0" w:color="auto"/>
        <w:bottom w:val="none" w:sz="0" w:space="0" w:color="auto"/>
        <w:right w:val="none" w:sz="0" w:space="0" w:color="auto"/>
      </w:divBdr>
      <w:divsChild>
        <w:div w:id="381682297">
          <w:marLeft w:val="0"/>
          <w:marRight w:val="0"/>
          <w:marTop w:val="0"/>
          <w:marBottom w:val="0"/>
          <w:divBdr>
            <w:top w:val="none" w:sz="0" w:space="0" w:color="auto"/>
            <w:left w:val="none" w:sz="0" w:space="0" w:color="auto"/>
            <w:bottom w:val="none" w:sz="0" w:space="0" w:color="auto"/>
            <w:right w:val="none" w:sz="0" w:space="0" w:color="auto"/>
          </w:divBdr>
        </w:div>
        <w:div w:id="697774672">
          <w:marLeft w:val="0"/>
          <w:marRight w:val="0"/>
          <w:marTop w:val="0"/>
          <w:marBottom w:val="0"/>
          <w:divBdr>
            <w:top w:val="none" w:sz="0" w:space="0" w:color="auto"/>
            <w:left w:val="none" w:sz="0" w:space="0" w:color="auto"/>
            <w:bottom w:val="none" w:sz="0" w:space="0" w:color="auto"/>
            <w:right w:val="none" w:sz="0" w:space="0" w:color="auto"/>
          </w:divBdr>
          <w:divsChild>
            <w:div w:id="1841193331">
              <w:marLeft w:val="0"/>
              <w:marRight w:val="0"/>
              <w:marTop w:val="0"/>
              <w:marBottom w:val="0"/>
              <w:divBdr>
                <w:top w:val="none" w:sz="0" w:space="0" w:color="auto"/>
                <w:left w:val="none" w:sz="0" w:space="0" w:color="auto"/>
                <w:bottom w:val="none" w:sz="0" w:space="0" w:color="auto"/>
                <w:right w:val="none" w:sz="0" w:space="0" w:color="auto"/>
              </w:divBdr>
            </w:div>
          </w:divsChild>
        </w:div>
        <w:div w:id="986785414">
          <w:marLeft w:val="0"/>
          <w:marRight w:val="0"/>
          <w:marTop w:val="0"/>
          <w:marBottom w:val="0"/>
          <w:divBdr>
            <w:top w:val="none" w:sz="0" w:space="0" w:color="auto"/>
            <w:left w:val="none" w:sz="0" w:space="0" w:color="auto"/>
            <w:bottom w:val="none" w:sz="0" w:space="0" w:color="auto"/>
            <w:right w:val="none" w:sz="0" w:space="0" w:color="auto"/>
          </w:divBdr>
        </w:div>
        <w:div w:id="1470246013">
          <w:marLeft w:val="0"/>
          <w:marRight w:val="0"/>
          <w:marTop w:val="0"/>
          <w:marBottom w:val="0"/>
          <w:divBdr>
            <w:top w:val="none" w:sz="0" w:space="0" w:color="auto"/>
            <w:left w:val="none" w:sz="0" w:space="0" w:color="auto"/>
            <w:bottom w:val="none" w:sz="0" w:space="0" w:color="auto"/>
            <w:right w:val="none" w:sz="0" w:space="0" w:color="auto"/>
          </w:divBdr>
        </w:div>
        <w:div w:id="1477839231">
          <w:marLeft w:val="0"/>
          <w:marRight w:val="0"/>
          <w:marTop w:val="0"/>
          <w:marBottom w:val="0"/>
          <w:divBdr>
            <w:top w:val="none" w:sz="0" w:space="0" w:color="auto"/>
            <w:left w:val="none" w:sz="0" w:space="0" w:color="auto"/>
            <w:bottom w:val="none" w:sz="0" w:space="0" w:color="auto"/>
            <w:right w:val="none" w:sz="0" w:space="0" w:color="auto"/>
          </w:divBdr>
        </w:div>
      </w:divsChild>
    </w:div>
    <w:div w:id="1319845216">
      <w:bodyDiv w:val="1"/>
      <w:marLeft w:val="0"/>
      <w:marRight w:val="0"/>
      <w:marTop w:val="0"/>
      <w:marBottom w:val="0"/>
      <w:divBdr>
        <w:top w:val="none" w:sz="0" w:space="0" w:color="auto"/>
        <w:left w:val="none" w:sz="0" w:space="0" w:color="auto"/>
        <w:bottom w:val="none" w:sz="0" w:space="0" w:color="auto"/>
        <w:right w:val="none" w:sz="0" w:space="0" w:color="auto"/>
      </w:divBdr>
    </w:div>
    <w:div w:id="1325352176">
      <w:bodyDiv w:val="1"/>
      <w:marLeft w:val="0"/>
      <w:marRight w:val="0"/>
      <w:marTop w:val="0"/>
      <w:marBottom w:val="0"/>
      <w:divBdr>
        <w:top w:val="none" w:sz="0" w:space="0" w:color="auto"/>
        <w:left w:val="none" w:sz="0" w:space="0" w:color="auto"/>
        <w:bottom w:val="none" w:sz="0" w:space="0" w:color="auto"/>
        <w:right w:val="none" w:sz="0" w:space="0" w:color="auto"/>
      </w:divBdr>
      <w:divsChild>
        <w:div w:id="1584219343">
          <w:marLeft w:val="0"/>
          <w:marRight w:val="0"/>
          <w:marTop w:val="0"/>
          <w:marBottom w:val="0"/>
          <w:divBdr>
            <w:top w:val="none" w:sz="0" w:space="0" w:color="auto"/>
            <w:left w:val="none" w:sz="0" w:space="0" w:color="auto"/>
            <w:bottom w:val="none" w:sz="0" w:space="0" w:color="auto"/>
            <w:right w:val="none" w:sz="0" w:space="0" w:color="auto"/>
          </w:divBdr>
          <w:divsChild>
            <w:div w:id="91779149">
              <w:marLeft w:val="0"/>
              <w:marRight w:val="0"/>
              <w:marTop w:val="0"/>
              <w:marBottom w:val="0"/>
              <w:divBdr>
                <w:top w:val="none" w:sz="0" w:space="0" w:color="auto"/>
                <w:left w:val="none" w:sz="0" w:space="0" w:color="auto"/>
                <w:bottom w:val="none" w:sz="0" w:space="0" w:color="auto"/>
                <w:right w:val="none" w:sz="0" w:space="0" w:color="auto"/>
              </w:divBdr>
            </w:div>
            <w:div w:id="217130780">
              <w:marLeft w:val="0"/>
              <w:marRight w:val="0"/>
              <w:marTop w:val="0"/>
              <w:marBottom w:val="0"/>
              <w:divBdr>
                <w:top w:val="none" w:sz="0" w:space="0" w:color="auto"/>
                <w:left w:val="none" w:sz="0" w:space="0" w:color="auto"/>
                <w:bottom w:val="none" w:sz="0" w:space="0" w:color="auto"/>
                <w:right w:val="none" w:sz="0" w:space="0" w:color="auto"/>
              </w:divBdr>
            </w:div>
            <w:div w:id="1568489896">
              <w:marLeft w:val="0"/>
              <w:marRight w:val="0"/>
              <w:marTop w:val="0"/>
              <w:marBottom w:val="0"/>
              <w:divBdr>
                <w:top w:val="none" w:sz="0" w:space="0" w:color="auto"/>
                <w:left w:val="none" w:sz="0" w:space="0" w:color="auto"/>
                <w:bottom w:val="none" w:sz="0" w:space="0" w:color="auto"/>
                <w:right w:val="none" w:sz="0" w:space="0" w:color="auto"/>
              </w:divBdr>
            </w:div>
            <w:div w:id="1645503170">
              <w:marLeft w:val="0"/>
              <w:marRight w:val="0"/>
              <w:marTop w:val="0"/>
              <w:marBottom w:val="0"/>
              <w:divBdr>
                <w:top w:val="none" w:sz="0" w:space="0" w:color="auto"/>
                <w:left w:val="none" w:sz="0" w:space="0" w:color="auto"/>
                <w:bottom w:val="none" w:sz="0" w:space="0" w:color="auto"/>
                <w:right w:val="none" w:sz="0" w:space="0" w:color="auto"/>
              </w:divBdr>
            </w:div>
            <w:div w:id="1717855411">
              <w:marLeft w:val="0"/>
              <w:marRight w:val="0"/>
              <w:marTop w:val="0"/>
              <w:marBottom w:val="0"/>
              <w:divBdr>
                <w:top w:val="none" w:sz="0" w:space="0" w:color="auto"/>
                <w:left w:val="none" w:sz="0" w:space="0" w:color="auto"/>
                <w:bottom w:val="none" w:sz="0" w:space="0" w:color="auto"/>
                <w:right w:val="none" w:sz="0" w:space="0" w:color="auto"/>
              </w:divBdr>
            </w:div>
            <w:div w:id="1875189632">
              <w:marLeft w:val="0"/>
              <w:marRight w:val="0"/>
              <w:marTop w:val="0"/>
              <w:marBottom w:val="0"/>
              <w:divBdr>
                <w:top w:val="none" w:sz="0" w:space="0" w:color="auto"/>
                <w:left w:val="none" w:sz="0" w:space="0" w:color="auto"/>
                <w:bottom w:val="none" w:sz="0" w:space="0" w:color="auto"/>
                <w:right w:val="none" w:sz="0" w:space="0" w:color="auto"/>
              </w:divBdr>
            </w:div>
            <w:div w:id="19210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56366">
      <w:bodyDiv w:val="1"/>
      <w:marLeft w:val="0"/>
      <w:marRight w:val="0"/>
      <w:marTop w:val="0"/>
      <w:marBottom w:val="0"/>
      <w:divBdr>
        <w:top w:val="none" w:sz="0" w:space="0" w:color="auto"/>
        <w:left w:val="none" w:sz="0" w:space="0" w:color="auto"/>
        <w:bottom w:val="none" w:sz="0" w:space="0" w:color="auto"/>
        <w:right w:val="none" w:sz="0" w:space="0" w:color="auto"/>
      </w:divBdr>
    </w:div>
    <w:div w:id="1340501243">
      <w:bodyDiv w:val="1"/>
      <w:marLeft w:val="0"/>
      <w:marRight w:val="0"/>
      <w:marTop w:val="0"/>
      <w:marBottom w:val="0"/>
      <w:divBdr>
        <w:top w:val="none" w:sz="0" w:space="0" w:color="auto"/>
        <w:left w:val="none" w:sz="0" w:space="0" w:color="auto"/>
        <w:bottom w:val="none" w:sz="0" w:space="0" w:color="auto"/>
        <w:right w:val="none" w:sz="0" w:space="0" w:color="auto"/>
      </w:divBdr>
      <w:divsChild>
        <w:div w:id="543951411">
          <w:marLeft w:val="0"/>
          <w:marRight w:val="0"/>
          <w:marTop w:val="0"/>
          <w:marBottom w:val="0"/>
          <w:divBdr>
            <w:top w:val="none" w:sz="0" w:space="0" w:color="auto"/>
            <w:left w:val="none" w:sz="0" w:space="0" w:color="auto"/>
            <w:bottom w:val="none" w:sz="0" w:space="0" w:color="auto"/>
            <w:right w:val="none" w:sz="0" w:space="0" w:color="auto"/>
          </w:divBdr>
        </w:div>
      </w:divsChild>
    </w:div>
    <w:div w:id="1342851072">
      <w:bodyDiv w:val="1"/>
      <w:marLeft w:val="0"/>
      <w:marRight w:val="0"/>
      <w:marTop w:val="0"/>
      <w:marBottom w:val="0"/>
      <w:divBdr>
        <w:top w:val="none" w:sz="0" w:space="0" w:color="auto"/>
        <w:left w:val="none" w:sz="0" w:space="0" w:color="auto"/>
        <w:bottom w:val="none" w:sz="0" w:space="0" w:color="auto"/>
        <w:right w:val="none" w:sz="0" w:space="0" w:color="auto"/>
      </w:divBdr>
    </w:div>
    <w:div w:id="1343776201">
      <w:bodyDiv w:val="1"/>
      <w:marLeft w:val="0"/>
      <w:marRight w:val="0"/>
      <w:marTop w:val="0"/>
      <w:marBottom w:val="0"/>
      <w:divBdr>
        <w:top w:val="none" w:sz="0" w:space="0" w:color="auto"/>
        <w:left w:val="none" w:sz="0" w:space="0" w:color="auto"/>
        <w:bottom w:val="none" w:sz="0" w:space="0" w:color="auto"/>
        <w:right w:val="none" w:sz="0" w:space="0" w:color="auto"/>
      </w:divBdr>
      <w:divsChild>
        <w:div w:id="1575896915">
          <w:marLeft w:val="0"/>
          <w:marRight w:val="0"/>
          <w:marTop w:val="0"/>
          <w:marBottom w:val="0"/>
          <w:divBdr>
            <w:top w:val="none" w:sz="0" w:space="0" w:color="auto"/>
            <w:left w:val="none" w:sz="0" w:space="0" w:color="auto"/>
            <w:bottom w:val="none" w:sz="0" w:space="0" w:color="auto"/>
            <w:right w:val="none" w:sz="0" w:space="0" w:color="auto"/>
          </w:divBdr>
          <w:divsChild>
            <w:div w:id="1881235442">
              <w:marLeft w:val="0"/>
              <w:marRight w:val="0"/>
              <w:marTop w:val="0"/>
              <w:marBottom w:val="0"/>
              <w:divBdr>
                <w:top w:val="none" w:sz="0" w:space="0" w:color="auto"/>
                <w:left w:val="none" w:sz="0" w:space="0" w:color="auto"/>
                <w:bottom w:val="none" w:sz="0" w:space="0" w:color="auto"/>
                <w:right w:val="none" w:sz="0" w:space="0" w:color="auto"/>
              </w:divBdr>
            </w:div>
            <w:div w:id="190895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21014">
      <w:bodyDiv w:val="1"/>
      <w:marLeft w:val="0"/>
      <w:marRight w:val="0"/>
      <w:marTop w:val="0"/>
      <w:marBottom w:val="0"/>
      <w:divBdr>
        <w:top w:val="none" w:sz="0" w:space="0" w:color="auto"/>
        <w:left w:val="none" w:sz="0" w:space="0" w:color="auto"/>
        <w:bottom w:val="none" w:sz="0" w:space="0" w:color="auto"/>
        <w:right w:val="none" w:sz="0" w:space="0" w:color="auto"/>
      </w:divBdr>
    </w:div>
    <w:div w:id="1352411269">
      <w:bodyDiv w:val="1"/>
      <w:marLeft w:val="0"/>
      <w:marRight w:val="0"/>
      <w:marTop w:val="0"/>
      <w:marBottom w:val="0"/>
      <w:divBdr>
        <w:top w:val="none" w:sz="0" w:space="0" w:color="auto"/>
        <w:left w:val="none" w:sz="0" w:space="0" w:color="auto"/>
        <w:bottom w:val="none" w:sz="0" w:space="0" w:color="auto"/>
        <w:right w:val="none" w:sz="0" w:space="0" w:color="auto"/>
      </w:divBdr>
      <w:divsChild>
        <w:div w:id="210043729">
          <w:marLeft w:val="0"/>
          <w:marRight w:val="0"/>
          <w:marTop w:val="0"/>
          <w:marBottom w:val="0"/>
          <w:divBdr>
            <w:top w:val="none" w:sz="0" w:space="0" w:color="auto"/>
            <w:left w:val="none" w:sz="0" w:space="0" w:color="auto"/>
            <w:bottom w:val="none" w:sz="0" w:space="0" w:color="auto"/>
            <w:right w:val="none" w:sz="0" w:space="0" w:color="auto"/>
          </w:divBdr>
          <w:divsChild>
            <w:div w:id="206376861">
              <w:marLeft w:val="0"/>
              <w:marRight w:val="0"/>
              <w:marTop w:val="0"/>
              <w:marBottom w:val="0"/>
              <w:divBdr>
                <w:top w:val="none" w:sz="0" w:space="0" w:color="auto"/>
                <w:left w:val="none" w:sz="0" w:space="0" w:color="auto"/>
                <w:bottom w:val="none" w:sz="0" w:space="0" w:color="auto"/>
                <w:right w:val="none" w:sz="0" w:space="0" w:color="auto"/>
              </w:divBdr>
            </w:div>
            <w:div w:id="391275280">
              <w:marLeft w:val="0"/>
              <w:marRight w:val="0"/>
              <w:marTop w:val="0"/>
              <w:marBottom w:val="0"/>
              <w:divBdr>
                <w:top w:val="none" w:sz="0" w:space="0" w:color="auto"/>
                <w:left w:val="none" w:sz="0" w:space="0" w:color="auto"/>
                <w:bottom w:val="none" w:sz="0" w:space="0" w:color="auto"/>
                <w:right w:val="none" w:sz="0" w:space="0" w:color="auto"/>
              </w:divBdr>
            </w:div>
            <w:div w:id="189361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35787">
      <w:bodyDiv w:val="1"/>
      <w:marLeft w:val="0"/>
      <w:marRight w:val="0"/>
      <w:marTop w:val="0"/>
      <w:marBottom w:val="0"/>
      <w:divBdr>
        <w:top w:val="none" w:sz="0" w:space="0" w:color="auto"/>
        <w:left w:val="none" w:sz="0" w:space="0" w:color="auto"/>
        <w:bottom w:val="none" w:sz="0" w:space="0" w:color="auto"/>
        <w:right w:val="none" w:sz="0" w:space="0" w:color="auto"/>
      </w:divBdr>
      <w:divsChild>
        <w:div w:id="66541942">
          <w:marLeft w:val="0"/>
          <w:marRight w:val="0"/>
          <w:marTop w:val="0"/>
          <w:marBottom w:val="0"/>
          <w:divBdr>
            <w:top w:val="none" w:sz="0" w:space="0" w:color="auto"/>
            <w:left w:val="none" w:sz="0" w:space="0" w:color="auto"/>
            <w:bottom w:val="none" w:sz="0" w:space="0" w:color="auto"/>
            <w:right w:val="none" w:sz="0" w:space="0" w:color="auto"/>
          </w:divBdr>
        </w:div>
        <w:div w:id="115878966">
          <w:marLeft w:val="0"/>
          <w:marRight w:val="0"/>
          <w:marTop w:val="0"/>
          <w:marBottom w:val="0"/>
          <w:divBdr>
            <w:top w:val="none" w:sz="0" w:space="0" w:color="auto"/>
            <w:left w:val="none" w:sz="0" w:space="0" w:color="auto"/>
            <w:bottom w:val="none" w:sz="0" w:space="0" w:color="auto"/>
            <w:right w:val="none" w:sz="0" w:space="0" w:color="auto"/>
          </w:divBdr>
        </w:div>
        <w:div w:id="150410629">
          <w:marLeft w:val="0"/>
          <w:marRight w:val="0"/>
          <w:marTop w:val="0"/>
          <w:marBottom w:val="0"/>
          <w:divBdr>
            <w:top w:val="none" w:sz="0" w:space="0" w:color="auto"/>
            <w:left w:val="none" w:sz="0" w:space="0" w:color="auto"/>
            <w:bottom w:val="none" w:sz="0" w:space="0" w:color="auto"/>
            <w:right w:val="none" w:sz="0" w:space="0" w:color="auto"/>
          </w:divBdr>
        </w:div>
        <w:div w:id="150755497">
          <w:marLeft w:val="0"/>
          <w:marRight w:val="0"/>
          <w:marTop w:val="0"/>
          <w:marBottom w:val="0"/>
          <w:divBdr>
            <w:top w:val="none" w:sz="0" w:space="0" w:color="auto"/>
            <w:left w:val="none" w:sz="0" w:space="0" w:color="auto"/>
            <w:bottom w:val="none" w:sz="0" w:space="0" w:color="auto"/>
            <w:right w:val="none" w:sz="0" w:space="0" w:color="auto"/>
          </w:divBdr>
        </w:div>
        <w:div w:id="271712659">
          <w:marLeft w:val="0"/>
          <w:marRight w:val="0"/>
          <w:marTop w:val="0"/>
          <w:marBottom w:val="0"/>
          <w:divBdr>
            <w:top w:val="none" w:sz="0" w:space="0" w:color="auto"/>
            <w:left w:val="none" w:sz="0" w:space="0" w:color="auto"/>
            <w:bottom w:val="none" w:sz="0" w:space="0" w:color="auto"/>
            <w:right w:val="none" w:sz="0" w:space="0" w:color="auto"/>
          </w:divBdr>
        </w:div>
        <w:div w:id="309292444">
          <w:marLeft w:val="0"/>
          <w:marRight w:val="0"/>
          <w:marTop w:val="0"/>
          <w:marBottom w:val="0"/>
          <w:divBdr>
            <w:top w:val="none" w:sz="0" w:space="0" w:color="auto"/>
            <w:left w:val="none" w:sz="0" w:space="0" w:color="auto"/>
            <w:bottom w:val="none" w:sz="0" w:space="0" w:color="auto"/>
            <w:right w:val="none" w:sz="0" w:space="0" w:color="auto"/>
          </w:divBdr>
        </w:div>
        <w:div w:id="333917115">
          <w:marLeft w:val="0"/>
          <w:marRight w:val="0"/>
          <w:marTop w:val="0"/>
          <w:marBottom w:val="0"/>
          <w:divBdr>
            <w:top w:val="none" w:sz="0" w:space="0" w:color="auto"/>
            <w:left w:val="none" w:sz="0" w:space="0" w:color="auto"/>
            <w:bottom w:val="none" w:sz="0" w:space="0" w:color="auto"/>
            <w:right w:val="none" w:sz="0" w:space="0" w:color="auto"/>
          </w:divBdr>
        </w:div>
        <w:div w:id="385177823">
          <w:marLeft w:val="0"/>
          <w:marRight w:val="0"/>
          <w:marTop w:val="0"/>
          <w:marBottom w:val="0"/>
          <w:divBdr>
            <w:top w:val="none" w:sz="0" w:space="0" w:color="auto"/>
            <w:left w:val="none" w:sz="0" w:space="0" w:color="auto"/>
            <w:bottom w:val="none" w:sz="0" w:space="0" w:color="auto"/>
            <w:right w:val="none" w:sz="0" w:space="0" w:color="auto"/>
          </w:divBdr>
        </w:div>
        <w:div w:id="584151861">
          <w:marLeft w:val="0"/>
          <w:marRight w:val="0"/>
          <w:marTop w:val="0"/>
          <w:marBottom w:val="0"/>
          <w:divBdr>
            <w:top w:val="none" w:sz="0" w:space="0" w:color="auto"/>
            <w:left w:val="none" w:sz="0" w:space="0" w:color="auto"/>
            <w:bottom w:val="none" w:sz="0" w:space="0" w:color="auto"/>
            <w:right w:val="none" w:sz="0" w:space="0" w:color="auto"/>
          </w:divBdr>
        </w:div>
        <w:div w:id="593171280">
          <w:marLeft w:val="0"/>
          <w:marRight w:val="0"/>
          <w:marTop w:val="0"/>
          <w:marBottom w:val="0"/>
          <w:divBdr>
            <w:top w:val="none" w:sz="0" w:space="0" w:color="auto"/>
            <w:left w:val="none" w:sz="0" w:space="0" w:color="auto"/>
            <w:bottom w:val="none" w:sz="0" w:space="0" w:color="auto"/>
            <w:right w:val="none" w:sz="0" w:space="0" w:color="auto"/>
          </w:divBdr>
        </w:div>
        <w:div w:id="676272000">
          <w:marLeft w:val="0"/>
          <w:marRight w:val="0"/>
          <w:marTop w:val="0"/>
          <w:marBottom w:val="0"/>
          <w:divBdr>
            <w:top w:val="none" w:sz="0" w:space="0" w:color="auto"/>
            <w:left w:val="none" w:sz="0" w:space="0" w:color="auto"/>
            <w:bottom w:val="none" w:sz="0" w:space="0" w:color="auto"/>
            <w:right w:val="none" w:sz="0" w:space="0" w:color="auto"/>
          </w:divBdr>
        </w:div>
        <w:div w:id="725759660">
          <w:marLeft w:val="0"/>
          <w:marRight w:val="0"/>
          <w:marTop w:val="0"/>
          <w:marBottom w:val="0"/>
          <w:divBdr>
            <w:top w:val="none" w:sz="0" w:space="0" w:color="auto"/>
            <w:left w:val="none" w:sz="0" w:space="0" w:color="auto"/>
            <w:bottom w:val="none" w:sz="0" w:space="0" w:color="auto"/>
            <w:right w:val="none" w:sz="0" w:space="0" w:color="auto"/>
          </w:divBdr>
        </w:div>
        <w:div w:id="755246205">
          <w:marLeft w:val="0"/>
          <w:marRight w:val="0"/>
          <w:marTop w:val="0"/>
          <w:marBottom w:val="0"/>
          <w:divBdr>
            <w:top w:val="none" w:sz="0" w:space="0" w:color="auto"/>
            <w:left w:val="none" w:sz="0" w:space="0" w:color="auto"/>
            <w:bottom w:val="none" w:sz="0" w:space="0" w:color="auto"/>
            <w:right w:val="none" w:sz="0" w:space="0" w:color="auto"/>
          </w:divBdr>
        </w:div>
        <w:div w:id="768240800">
          <w:marLeft w:val="0"/>
          <w:marRight w:val="0"/>
          <w:marTop w:val="0"/>
          <w:marBottom w:val="0"/>
          <w:divBdr>
            <w:top w:val="none" w:sz="0" w:space="0" w:color="auto"/>
            <w:left w:val="none" w:sz="0" w:space="0" w:color="auto"/>
            <w:bottom w:val="none" w:sz="0" w:space="0" w:color="auto"/>
            <w:right w:val="none" w:sz="0" w:space="0" w:color="auto"/>
          </w:divBdr>
        </w:div>
        <w:div w:id="1034841737">
          <w:marLeft w:val="0"/>
          <w:marRight w:val="0"/>
          <w:marTop w:val="0"/>
          <w:marBottom w:val="0"/>
          <w:divBdr>
            <w:top w:val="none" w:sz="0" w:space="0" w:color="auto"/>
            <w:left w:val="none" w:sz="0" w:space="0" w:color="auto"/>
            <w:bottom w:val="none" w:sz="0" w:space="0" w:color="auto"/>
            <w:right w:val="none" w:sz="0" w:space="0" w:color="auto"/>
          </w:divBdr>
        </w:div>
        <w:div w:id="1254582066">
          <w:marLeft w:val="0"/>
          <w:marRight w:val="0"/>
          <w:marTop w:val="0"/>
          <w:marBottom w:val="0"/>
          <w:divBdr>
            <w:top w:val="none" w:sz="0" w:space="0" w:color="auto"/>
            <w:left w:val="none" w:sz="0" w:space="0" w:color="auto"/>
            <w:bottom w:val="none" w:sz="0" w:space="0" w:color="auto"/>
            <w:right w:val="none" w:sz="0" w:space="0" w:color="auto"/>
          </w:divBdr>
        </w:div>
        <w:div w:id="1344626471">
          <w:marLeft w:val="0"/>
          <w:marRight w:val="0"/>
          <w:marTop w:val="0"/>
          <w:marBottom w:val="0"/>
          <w:divBdr>
            <w:top w:val="none" w:sz="0" w:space="0" w:color="auto"/>
            <w:left w:val="none" w:sz="0" w:space="0" w:color="auto"/>
            <w:bottom w:val="none" w:sz="0" w:space="0" w:color="auto"/>
            <w:right w:val="none" w:sz="0" w:space="0" w:color="auto"/>
          </w:divBdr>
        </w:div>
        <w:div w:id="1582255506">
          <w:marLeft w:val="0"/>
          <w:marRight w:val="0"/>
          <w:marTop w:val="0"/>
          <w:marBottom w:val="0"/>
          <w:divBdr>
            <w:top w:val="none" w:sz="0" w:space="0" w:color="auto"/>
            <w:left w:val="none" w:sz="0" w:space="0" w:color="auto"/>
            <w:bottom w:val="none" w:sz="0" w:space="0" w:color="auto"/>
            <w:right w:val="none" w:sz="0" w:space="0" w:color="auto"/>
          </w:divBdr>
        </w:div>
        <w:div w:id="1658612682">
          <w:marLeft w:val="0"/>
          <w:marRight w:val="0"/>
          <w:marTop w:val="0"/>
          <w:marBottom w:val="0"/>
          <w:divBdr>
            <w:top w:val="none" w:sz="0" w:space="0" w:color="auto"/>
            <w:left w:val="none" w:sz="0" w:space="0" w:color="auto"/>
            <w:bottom w:val="none" w:sz="0" w:space="0" w:color="auto"/>
            <w:right w:val="none" w:sz="0" w:space="0" w:color="auto"/>
          </w:divBdr>
        </w:div>
        <w:div w:id="1708990343">
          <w:marLeft w:val="0"/>
          <w:marRight w:val="0"/>
          <w:marTop w:val="0"/>
          <w:marBottom w:val="0"/>
          <w:divBdr>
            <w:top w:val="none" w:sz="0" w:space="0" w:color="auto"/>
            <w:left w:val="none" w:sz="0" w:space="0" w:color="auto"/>
            <w:bottom w:val="none" w:sz="0" w:space="0" w:color="auto"/>
            <w:right w:val="none" w:sz="0" w:space="0" w:color="auto"/>
          </w:divBdr>
        </w:div>
        <w:div w:id="1790277103">
          <w:marLeft w:val="0"/>
          <w:marRight w:val="0"/>
          <w:marTop w:val="0"/>
          <w:marBottom w:val="0"/>
          <w:divBdr>
            <w:top w:val="none" w:sz="0" w:space="0" w:color="auto"/>
            <w:left w:val="none" w:sz="0" w:space="0" w:color="auto"/>
            <w:bottom w:val="none" w:sz="0" w:space="0" w:color="auto"/>
            <w:right w:val="none" w:sz="0" w:space="0" w:color="auto"/>
          </w:divBdr>
        </w:div>
        <w:div w:id="1923949278">
          <w:marLeft w:val="0"/>
          <w:marRight w:val="0"/>
          <w:marTop w:val="0"/>
          <w:marBottom w:val="0"/>
          <w:divBdr>
            <w:top w:val="none" w:sz="0" w:space="0" w:color="auto"/>
            <w:left w:val="none" w:sz="0" w:space="0" w:color="auto"/>
            <w:bottom w:val="none" w:sz="0" w:space="0" w:color="auto"/>
            <w:right w:val="none" w:sz="0" w:space="0" w:color="auto"/>
          </w:divBdr>
        </w:div>
        <w:div w:id="2044478452">
          <w:marLeft w:val="0"/>
          <w:marRight w:val="0"/>
          <w:marTop w:val="0"/>
          <w:marBottom w:val="0"/>
          <w:divBdr>
            <w:top w:val="none" w:sz="0" w:space="0" w:color="auto"/>
            <w:left w:val="none" w:sz="0" w:space="0" w:color="auto"/>
            <w:bottom w:val="none" w:sz="0" w:space="0" w:color="auto"/>
            <w:right w:val="none" w:sz="0" w:space="0" w:color="auto"/>
          </w:divBdr>
        </w:div>
        <w:div w:id="2063211196">
          <w:marLeft w:val="0"/>
          <w:marRight w:val="0"/>
          <w:marTop w:val="0"/>
          <w:marBottom w:val="0"/>
          <w:divBdr>
            <w:top w:val="none" w:sz="0" w:space="0" w:color="auto"/>
            <w:left w:val="none" w:sz="0" w:space="0" w:color="auto"/>
            <w:bottom w:val="none" w:sz="0" w:space="0" w:color="auto"/>
            <w:right w:val="none" w:sz="0" w:space="0" w:color="auto"/>
          </w:divBdr>
        </w:div>
      </w:divsChild>
    </w:div>
    <w:div w:id="1359770868">
      <w:bodyDiv w:val="1"/>
      <w:marLeft w:val="0"/>
      <w:marRight w:val="0"/>
      <w:marTop w:val="0"/>
      <w:marBottom w:val="0"/>
      <w:divBdr>
        <w:top w:val="none" w:sz="0" w:space="0" w:color="auto"/>
        <w:left w:val="none" w:sz="0" w:space="0" w:color="auto"/>
        <w:bottom w:val="none" w:sz="0" w:space="0" w:color="auto"/>
        <w:right w:val="none" w:sz="0" w:space="0" w:color="auto"/>
      </w:divBdr>
    </w:div>
    <w:div w:id="1361201730">
      <w:bodyDiv w:val="1"/>
      <w:marLeft w:val="0"/>
      <w:marRight w:val="0"/>
      <w:marTop w:val="0"/>
      <w:marBottom w:val="0"/>
      <w:divBdr>
        <w:top w:val="none" w:sz="0" w:space="0" w:color="auto"/>
        <w:left w:val="none" w:sz="0" w:space="0" w:color="auto"/>
        <w:bottom w:val="none" w:sz="0" w:space="0" w:color="auto"/>
        <w:right w:val="none" w:sz="0" w:space="0" w:color="auto"/>
      </w:divBdr>
    </w:div>
    <w:div w:id="1372651928">
      <w:bodyDiv w:val="1"/>
      <w:marLeft w:val="0"/>
      <w:marRight w:val="0"/>
      <w:marTop w:val="0"/>
      <w:marBottom w:val="0"/>
      <w:divBdr>
        <w:top w:val="none" w:sz="0" w:space="0" w:color="auto"/>
        <w:left w:val="none" w:sz="0" w:space="0" w:color="auto"/>
        <w:bottom w:val="none" w:sz="0" w:space="0" w:color="auto"/>
        <w:right w:val="none" w:sz="0" w:space="0" w:color="auto"/>
      </w:divBdr>
    </w:div>
    <w:div w:id="1392264894">
      <w:bodyDiv w:val="1"/>
      <w:marLeft w:val="0"/>
      <w:marRight w:val="0"/>
      <w:marTop w:val="0"/>
      <w:marBottom w:val="0"/>
      <w:divBdr>
        <w:top w:val="none" w:sz="0" w:space="0" w:color="auto"/>
        <w:left w:val="none" w:sz="0" w:space="0" w:color="auto"/>
        <w:bottom w:val="none" w:sz="0" w:space="0" w:color="auto"/>
        <w:right w:val="none" w:sz="0" w:space="0" w:color="auto"/>
      </w:divBdr>
    </w:div>
    <w:div w:id="1393433172">
      <w:bodyDiv w:val="1"/>
      <w:marLeft w:val="0"/>
      <w:marRight w:val="0"/>
      <w:marTop w:val="0"/>
      <w:marBottom w:val="0"/>
      <w:divBdr>
        <w:top w:val="none" w:sz="0" w:space="0" w:color="auto"/>
        <w:left w:val="none" w:sz="0" w:space="0" w:color="auto"/>
        <w:bottom w:val="none" w:sz="0" w:space="0" w:color="auto"/>
        <w:right w:val="none" w:sz="0" w:space="0" w:color="auto"/>
      </w:divBdr>
    </w:div>
    <w:div w:id="1416168225">
      <w:bodyDiv w:val="1"/>
      <w:marLeft w:val="0"/>
      <w:marRight w:val="0"/>
      <w:marTop w:val="0"/>
      <w:marBottom w:val="0"/>
      <w:divBdr>
        <w:top w:val="none" w:sz="0" w:space="0" w:color="auto"/>
        <w:left w:val="none" w:sz="0" w:space="0" w:color="auto"/>
        <w:bottom w:val="none" w:sz="0" w:space="0" w:color="auto"/>
        <w:right w:val="none" w:sz="0" w:space="0" w:color="auto"/>
      </w:divBdr>
    </w:div>
    <w:div w:id="1420368703">
      <w:bodyDiv w:val="1"/>
      <w:marLeft w:val="0"/>
      <w:marRight w:val="0"/>
      <w:marTop w:val="0"/>
      <w:marBottom w:val="0"/>
      <w:divBdr>
        <w:top w:val="none" w:sz="0" w:space="0" w:color="auto"/>
        <w:left w:val="none" w:sz="0" w:space="0" w:color="auto"/>
        <w:bottom w:val="none" w:sz="0" w:space="0" w:color="auto"/>
        <w:right w:val="none" w:sz="0" w:space="0" w:color="auto"/>
      </w:divBdr>
    </w:div>
    <w:div w:id="1481580599">
      <w:bodyDiv w:val="1"/>
      <w:marLeft w:val="20"/>
      <w:marRight w:val="0"/>
      <w:marTop w:val="20"/>
      <w:marBottom w:val="0"/>
      <w:divBdr>
        <w:top w:val="none" w:sz="0" w:space="0" w:color="auto"/>
        <w:left w:val="none" w:sz="0" w:space="0" w:color="auto"/>
        <w:bottom w:val="none" w:sz="0" w:space="0" w:color="auto"/>
        <w:right w:val="none" w:sz="0" w:space="0" w:color="auto"/>
      </w:divBdr>
      <w:divsChild>
        <w:div w:id="1570841288">
          <w:marLeft w:val="0"/>
          <w:marRight w:val="0"/>
          <w:marTop w:val="0"/>
          <w:marBottom w:val="0"/>
          <w:divBdr>
            <w:top w:val="none" w:sz="0" w:space="0" w:color="auto"/>
            <w:left w:val="none" w:sz="0" w:space="0" w:color="auto"/>
            <w:bottom w:val="none" w:sz="0" w:space="0" w:color="auto"/>
            <w:right w:val="none" w:sz="0" w:space="0" w:color="auto"/>
          </w:divBdr>
          <w:divsChild>
            <w:div w:id="771171977">
              <w:marLeft w:val="0"/>
              <w:marRight w:val="0"/>
              <w:marTop w:val="0"/>
              <w:marBottom w:val="0"/>
              <w:divBdr>
                <w:top w:val="none" w:sz="0" w:space="0" w:color="auto"/>
                <w:left w:val="none" w:sz="0" w:space="0" w:color="auto"/>
                <w:bottom w:val="none" w:sz="0" w:space="0" w:color="auto"/>
                <w:right w:val="none" w:sz="0" w:space="0" w:color="auto"/>
              </w:divBdr>
              <w:divsChild>
                <w:div w:id="1693530751">
                  <w:marLeft w:val="0"/>
                  <w:marRight w:val="0"/>
                  <w:marTop w:val="0"/>
                  <w:marBottom w:val="0"/>
                  <w:divBdr>
                    <w:top w:val="none" w:sz="0" w:space="0" w:color="auto"/>
                    <w:left w:val="none" w:sz="0" w:space="0" w:color="auto"/>
                    <w:bottom w:val="none" w:sz="0" w:space="0" w:color="auto"/>
                    <w:right w:val="none" w:sz="0" w:space="0" w:color="auto"/>
                  </w:divBdr>
                  <w:divsChild>
                    <w:div w:id="99418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420232">
      <w:bodyDiv w:val="1"/>
      <w:marLeft w:val="0"/>
      <w:marRight w:val="0"/>
      <w:marTop w:val="0"/>
      <w:marBottom w:val="0"/>
      <w:divBdr>
        <w:top w:val="none" w:sz="0" w:space="0" w:color="auto"/>
        <w:left w:val="none" w:sz="0" w:space="0" w:color="auto"/>
        <w:bottom w:val="none" w:sz="0" w:space="0" w:color="auto"/>
        <w:right w:val="none" w:sz="0" w:space="0" w:color="auto"/>
      </w:divBdr>
    </w:div>
    <w:div w:id="1528519107">
      <w:bodyDiv w:val="1"/>
      <w:marLeft w:val="0"/>
      <w:marRight w:val="0"/>
      <w:marTop w:val="0"/>
      <w:marBottom w:val="0"/>
      <w:divBdr>
        <w:top w:val="none" w:sz="0" w:space="0" w:color="auto"/>
        <w:left w:val="none" w:sz="0" w:space="0" w:color="auto"/>
        <w:bottom w:val="none" w:sz="0" w:space="0" w:color="auto"/>
        <w:right w:val="none" w:sz="0" w:space="0" w:color="auto"/>
      </w:divBdr>
      <w:divsChild>
        <w:div w:id="362754948">
          <w:marLeft w:val="0"/>
          <w:marRight w:val="0"/>
          <w:marTop w:val="0"/>
          <w:marBottom w:val="0"/>
          <w:divBdr>
            <w:top w:val="none" w:sz="0" w:space="0" w:color="auto"/>
            <w:left w:val="none" w:sz="0" w:space="0" w:color="auto"/>
            <w:bottom w:val="none" w:sz="0" w:space="0" w:color="auto"/>
            <w:right w:val="none" w:sz="0" w:space="0" w:color="auto"/>
          </w:divBdr>
          <w:divsChild>
            <w:div w:id="979382956">
              <w:marLeft w:val="0"/>
              <w:marRight w:val="0"/>
              <w:marTop w:val="0"/>
              <w:marBottom w:val="0"/>
              <w:divBdr>
                <w:top w:val="none" w:sz="0" w:space="0" w:color="auto"/>
                <w:left w:val="none" w:sz="0" w:space="0" w:color="auto"/>
                <w:bottom w:val="none" w:sz="0" w:space="0" w:color="auto"/>
                <w:right w:val="none" w:sz="0" w:space="0" w:color="auto"/>
              </w:divBdr>
              <w:divsChild>
                <w:div w:id="197474180">
                  <w:marLeft w:val="2"/>
                  <w:marRight w:val="0"/>
                  <w:marTop w:val="0"/>
                  <w:marBottom w:val="0"/>
                  <w:divBdr>
                    <w:top w:val="none" w:sz="0" w:space="0" w:color="auto"/>
                    <w:left w:val="none" w:sz="0" w:space="0" w:color="auto"/>
                    <w:bottom w:val="none" w:sz="0" w:space="0" w:color="auto"/>
                    <w:right w:val="none" w:sz="0" w:space="0" w:color="auto"/>
                  </w:divBdr>
                </w:div>
                <w:div w:id="1786849291">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340050">
      <w:bodyDiv w:val="1"/>
      <w:marLeft w:val="0"/>
      <w:marRight w:val="0"/>
      <w:marTop w:val="0"/>
      <w:marBottom w:val="0"/>
      <w:divBdr>
        <w:top w:val="none" w:sz="0" w:space="0" w:color="auto"/>
        <w:left w:val="none" w:sz="0" w:space="0" w:color="auto"/>
        <w:bottom w:val="none" w:sz="0" w:space="0" w:color="auto"/>
        <w:right w:val="none" w:sz="0" w:space="0" w:color="auto"/>
      </w:divBdr>
    </w:div>
    <w:div w:id="1531995945">
      <w:bodyDiv w:val="1"/>
      <w:marLeft w:val="0"/>
      <w:marRight w:val="0"/>
      <w:marTop w:val="0"/>
      <w:marBottom w:val="0"/>
      <w:divBdr>
        <w:top w:val="none" w:sz="0" w:space="0" w:color="auto"/>
        <w:left w:val="none" w:sz="0" w:space="0" w:color="auto"/>
        <w:bottom w:val="none" w:sz="0" w:space="0" w:color="auto"/>
        <w:right w:val="none" w:sz="0" w:space="0" w:color="auto"/>
      </w:divBdr>
      <w:divsChild>
        <w:div w:id="125702602">
          <w:marLeft w:val="0"/>
          <w:marRight w:val="0"/>
          <w:marTop w:val="0"/>
          <w:marBottom w:val="0"/>
          <w:divBdr>
            <w:top w:val="none" w:sz="0" w:space="0" w:color="auto"/>
            <w:left w:val="none" w:sz="0" w:space="0" w:color="auto"/>
            <w:bottom w:val="none" w:sz="0" w:space="0" w:color="auto"/>
            <w:right w:val="none" w:sz="0" w:space="0" w:color="auto"/>
          </w:divBdr>
        </w:div>
        <w:div w:id="194083408">
          <w:marLeft w:val="0"/>
          <w:marRight w:val="0"/>
          <w:marTop w:val="0"/>
          <w:marBottom w:val="0"/>
          <w:divBdr>
            <w:top w:val="none" w:sz="0" w:space="0" w:color="auto"/>
            <w:left w:val="none" w:sz="0" w:space="0" w:color="auto"/>
            <w:bottom w:val="none" w:sz="0" w:space="0" w:color="auto"/>
            <w:right w:val="none" w:sz="0" w:space="0" w:color="auto"/>
          </w:divBdr>
        </w:div>
        <w:div w:id="481386144">
          <w:marLeft w:val="0"/>
          <w:marRight w:val="0"/>
          <w:marTop w:val="0"/>
          <w:marBottom w:val="0"/>
          <w:divBdr>
            <w:top w:val="none" w:sz="0" w:space="0" w:color="auto"/>
            <w:left w:val="none" w:sz="0" w:space="0" w:color="auto"/>
            <w:bottom w:val="none" w:sz="0" w:space="0" w:color="auto"/>
            <w:right w:val="none" w:sz="0" w:space="0" w:color="auto"/>
          </w:divBdr>
        </w:div>
        <w:div w:id="718673242">
          <w:marLeft w:val="0"/>
          <w:marRight w:val="0"/>
          <w:marTop w:val="0"/>
          <w:marBottom w:val="0"/>
          <w:divBdr>
            <w:top w:val="none" w:sz="0" w:space="0" w:color="auto"/>
            <w:left w:val="none" w:sz="0" w:space="0" w:color="auto"/>
            <w:bottom w:val="none" w:sz="0" w:space="0" w:color="auto"/>
            <w:right w:val="none" w:sz="0" w:space="0" w:color="auto"/>
          </w:divBdr>
        </w:div>
        <w:div w:id="950358878">
          <w:marLeft w:val="0"/>
          <w:marRight w:val="0"/>
          <w:marTop w:val="0"/>
          <w:marBottom w:val="0"/>
          <w:divBdr>
            <w:top w:val="none" w:sz="0" w:space="0" w:color="auto"/>
            <w:left w:val="none" w:sz="0" w:space="0" w:color="auto"/>
            <w:bottom w:val="none" w:sz="0" w:space="0" w:color="auto"/>
            <w:right w:val="none" w:sz="0" w:space="0" w:color="auto"/>
          </w:divBdr>
        </w:div>
        <w:div w:id="987593093">
          <w:marLeft w:val="0"/>
          <w:marRight w:val="0"/>
          <w:marTop w:val="0"/>
          <w:marBottom w:val="0"/>
          <w:divBdr>
            <w:top w:val="none" w:sz="0" w:space="0" w:color="auto"/>
            <w:left w:val="none" w:sz="0" w:space="0" w:color="auto"/>
            <w:bottom w:val="none" w:sz="0" w:space="0" w:color="auto"/>
            <w:right w:val="none" w:sz="0" w:space="0" w:color="auto"/>
          </w:divBdr>
        </w:div>
        <w:div w:id="1293170730">
          <w:marLeft w:val="0"/>
          <w:marRight w:val="0"/>
          <w:marTop w:val="0"/>
          <w:marBottom w:val="0"/>
          <w:divBdr>
            <w:top w:val="none" w:sz="0" w:space="0" w:color="auto"/>
            <w:left w:val="none" w:sz="0" w:space="0" w:color="auto"/>
            <w:bottom w:val="none" w:sz="0" w:space="0" w:color="auto"/>
            <w:right w:val="none" w:sz="0" w:space="0" w:color="auto"/>
          </w:divBdr>
        </w:div>
        <w:div w:id="1684160685">
          <w:marLeft w:val="0"/>
          <w:marRight w:val="0"/>
          <w:marTop w:val="0"/>
          <w:marBottom w:val="0"/>
          <w:divBdr>
            <w:top w:val="none" w:sz="0" w:space="0" w:color="auto"/>
            <w:left w:val="none" w:sz="0" w:space="0" w:color="auto"/>
            <w:bottom w:val="none" w:sz="0" w:space="0" w:color="auto"/>
            <w:right w:val="none" w:sz="0" w:space="0" w:color="auto"/>
          </w:divBdr>
        </w:div>
        <w:div w:id="1910994268">
          <w:marLeft w:val="0"/>
          <w:marRight w:val="0"/>
          <w:marTop w:val="0"/>
          <w:marBottom w:val="0"/>
          <w:divBdr>
            <w:top w:val="none" w:sz="0" w:space="0" w:color="auto"/>
            <w:left w:val="none" w:sz="0" w:space="0" w:color="auto"/>
            <w:bottom w:val="none" w:sz="0" w:space="0" w:color="auto"/>
            <w:right w:val="none" w:sz="0" w:space="0" w:color="auto"/>
          </w:divBdr>
        </w:div>
        <w:div w:id="1964193270">
          <w:marLeft w:val="0"/>
          <w:marRight w:val="0"/>
          <w:marTop w:val="0"/>
          <w:marBottom w:val="0"/>
          <w:divBdr>
            <w:top w:val="none" w:sz="0" w:space="0" w:color="auto"/>
            <w:left w:val="none" w:sz="0" w:space="0" w:color="auto"/>
            <w:bottom w:val="none" w:sz="0" w:space="0" w:color="auto"/>
            <w:right w:val="none" w:sz="0" w:space="0" w:color="auto"/>
          </w:divBdr>
        </w:div>
      </w:divsChild>
    </w:div>
    <w:div w:id="1537354624">
      <w:bodyDiv w:val="1"/>
      <w:marLeft w:val="0"/>
      <w:marRight w:val="0"/>
      <w:marTop w:val="0"/>
      <w:marBottom w:val="0"/>
      <w:divBdr>
        <w:top w:val="none" w:sz="0" w:space="0" w:color="auto"/>
        <w:left w:val="none" w:sz="0" w:space="0" w:color="auto"/>
        <w:bottom w:val="none" w:sz="0" w:space="0" w:color="auto"/>
        <w:right w:val="none" w:sz="0" w:space="0" w:color="auto"/>
      </w:divBdr>
      <w:divsChild>
        <w:div w:id="931012943">
          <w:marLeft w:val="0"/>
          <w:marRight w:val="0"/>
          <w:marTop w:val="0"/>
          <w:marBottom w:val="0"/>
          <w:divBdr>
            <w:top w:val="none" w:sz="0" w:space="0" w:color="auto"/>
            <w:left w:val="none" w:sz="0" w:space="0" w:color="auto"/>
            <w:bottom w:val="none" w:sz="0" w:space="0" w:color="auto"/>
            <w:right w:val="none" w:sz="0" w:space="0" w:color="auto"/>
          </w:divBdr>
        </w:div>
      </w:divsChild>
    </w:div>
    <w:div w:id="1551460903">
      <w:bodyDiv w:val="1"/>
      <w:marLeft w:val="0"/>
      <w:marRight w:val="0"/>
      <w:marTop w:val="0"/>
      <w:marBottom w:val="0"/>
      <w:divBdr>
        <w:top w:val="none" w:sz="0" w:space="0" w:color="auto"/>
        <w:left w:val="none" w:sz="0" w:space="0" w:color="auto"/>
        <w:bottom w:val="none" w:sz="0" w:space="0" w:color="auto"/>
        <w:right w:val="none" w:sz="0" w:space="0" w:color="auto"/>
      </w:divBdr>
      <w:divsChild>
        <w:div w:id="1177503765">
          <w:marLeft w:val="0"/>
          <w:marRight w:val="0"/>
          <w:marTop w:val="0"/>
          <w:marBottom w:val="0"/>
          <w:divBdr>
            <w:top w:val="none" w:sz="0" w:space="0" w:color="auto"/>
            <w:left w:val="none" w:sz="0" w:space="0" w:color="auto"/>
            <w:bottom w:val="none" w:sz="0" w:space="0" w:color="auto"/>
            <w:right w:val="none" w:sz="0" w:space="0" w:color="auto"/>
          </w:divBdr>
          <w:divsChild>
            <w:div w:id="1268392897">
              <w:marLeft w:val="0"/>
              <w:marRight w:val="0"/>
              <w:marTop w:val="0"/>
              <w:marBottom w:val="0"/>
              <w:divBdr>
                <w:top w:val="none" w:sz="0" w:space="0" w:color="auto"/>
                <w:left w:val="none" w:sz="0" w:space="0" w:color="auto"/>
                <w:bottom w:val="none" w:sz="0" w:space="0" w:color="auto"/>
                <w:right w:val="none" w:sz="0" w:space="0" w:color="auto"/>
              </w:divBdr>
              <w:divsChild>
                <w:div w:id="1642223681">
                  <w:marLeft w:val="0"/>
                  <w:marRight w:val="0"/>
                  <w:marTop w:val="0"/>
                  <w:marBottom w:val="0"/>
                  <w:divBdr>
                    <w:top w:val="none" w:sz="0" w:space="0" w:color="auto"/>
                    <w:left w:val="none" w:sz="0" w:space="0" w:color="auto"/>
                    <w:bottom w:val="none" w:sz="0" w:space="0" w:color="auto"/>
                    <w:right w:val="none" w:sz="0" w:space="0" w:color="auto"/>
                  </w:divBdr>
                  <w:divsChild>
                    <w:div w:id="152071582">
                      <w:marLeft w:val="0"/>
                      <w:marRight w:val="0"/>
                      <w:marTop w:val="0"/>
                      <w:marBottom w:val="0"/>
                      <w:divBdr>
                        <w:top w:val="none" w:sz="0" w:space="0" w:color="auto"/>
                        <w:left w:val="none" w:sz="0" w:space="0" w:color="auto"/>
                        <w:bottom w:val="none" w:sz="0" w:space="0" w:color="auto"/>
                        <w:right w:val="none" w:sz="0" w:space="0" w:color="auto"/>
                      </w:divBdr>
                      <w:divsChild>
                        <w:div w:id="799685586">
                          <w:marLeft w:val="0"/>
                          <w:marRight w:val="0"/>
                          <w:marTop w:val="0"/>
                          <w:marBottom w:val="0"/>
                          <w:divBdr>
                            <w:top w:val="none" w:sz="0" w:space="0" w:color="auto"/>
                            <w:left w:val="none" w:sz="0" w:space="0" w:color="auto"/>
                            <w:bottom w:val="none" w:sz="0" w:space="0" w:color="auto"/>
                            <w:right w:val="none" w:sz="0" w:space="0" w:color="auto"/>
                          </w:divBdr>
                          <w:divsChild>
                            <w:div w:id="376707532">
                              <w:marLeft w:val="0"/>
                              <w:marRight w:val="0"/>
                              <w:marTop w:val="0"/>
                              <w:marBottom w:val="0"/>
                              <w:divBdr>
                                <w:top w:val="none" w:sz="0" w:space="0" w:color="auto"/>
                                <w:left w:val="none" w:sz="0" w:space="0" w:color="auto"/>
                                <w:bottom w:val="none" w:sz="0" w:space="0" w:color="auto"/>
                                <w:right w:val="none" w:sz="0" w:space="0" w:color="auto"/>
                              </w:divBdr>
                              <w:divsChild>
                                <w:div w:id="1299384464">
                                  <w:marLeft w:val="0"/>
                                  <w:marRight w:val="0"/>
                                  <w:marTop w:val="0"/>
                                  <w:marBottom w:val="0"/>
                                  <w:divBdr>
                                    <w:top w:val="none" w:sz="0" w:space="0" w:color="auto"/>
                                    <w:left w:val="none" w:sz="0" w:space="0" w:color="auto"/>
                                    <w:bottom w:val="none" w:sz="0" w:space="0" w:color="auto"/>
                                    <w:right w:val="none" w:sz="0" w:space="0" w:color="auto"/>
                                  </w:divBdr>
                                  <w:divsChild>
                                    <w:div w:id="779758467">
                                      <w:marLeft w:val="0"/>
                                      <w:marRight w:val="0"/>
                                      <w:marTop w:val="0"/>
                                      <w:marBottom w:val="0"/>
                                      <w:divBdr>
                                        <w:top w:val="none" w:sz="0" w:space="0" w:color="auto"/>
                                        <w:left w:val="none" w:sz="0" w:space="0" w:color="auto"/>
                                        <w:bottom w:val="none" w:sz="0" w:space="0" w:color="auto"/>
                                        <w:right w:val="none" w:sz="0" w:space="0" w:color="auto"/>
                                      </w:divBdr>
                                      <w:divsChild>
                                        <w:div w:id="549851962">
                                          <w:marLeft w:val="0"/>
                                          <w:marRight w:val="0"/>
                                          <w:marTop w:val="0"/>
                                          <w:marBottom w:val="0"/>
                                          <w:divBdr>
                                            <w:top w:val="none" w:sz="0" w:space="0" w:color="auto"/>
                                            <w:left w:val="none" w:sz="0" w:space="0" w:color="auto"/>
                                            <w:bottom w:val="none" w:sz="0" w:space="0" w:color="auto"/>
                                            <w:right w:val="none" w:sz="0" w:space="0" w:color="auto"/>
                                          </w:divBdr>
                                          <w:divsChild>
                                            <w:div w:id="436172202">
                                              <w:marLeft w:val="0"/>
                                              <w:marRight w:val="0"/>
                                              <w:marTop w:val="0"/>
                                              <w:marBottom w:val="0"/>
                                              <w:divBdr>
                                                <w:top w:val="none" w:sz="0" w:space="0" w:color="auto"/>
                                                <w:left w:val="none" w:sz="0" w:space="0" w:color="auto"/>
                                                <w:bottom w:val="none" w:sz="0" w:space="0" w:color="auto"/>
                                                <w:right w:val="none" w:sz="0" w:space="0" w:color="auto"/>
                                              </w:divBdr>
                                            </w:div>
                                            <w:div w:id="1752268402">
                                              <w:marLeft w:val="0"/>
                                              <w:marRight w:val="0"/>
                                              <w:marTop w:val="0"/>
                                              <w:marBottom w:val="0"/>
                                              <w:divBdr>
                                                <w:top w:val="none" w:sz="0" w:space="0" w:color="auto"/>
                                                <w:left w:val="none" w:sz="0" w:space="0" w:color="auto"/>
                                                <w:bottom w:val="none" w:sz="0" w:space="0" w:color="auto"/>
                                                <w:right w:val="none" w:sz="0" w:space="0" w:color="auto"/>
                                              </w:divBdr>
                                            </w:div>
                                            <w:div w:id="192580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0090273">
      <w:bodyDiv w:val="1"/>
      <w:marLeft w:val="0"/>
      <w:marRight w:val="0"/>
      <w:marTop w:val="0"/>
      <w:marBottom w:val="0"/>
      <w:divBdr>
        <w:top w:val="none" w:sz="0" w:space="0" w:color="auto"/>
        <w:left w:val="none" w:sz="0" w:space="0" w:color="auto"/>
        <w:bottom w:val="none" w:sz="0" w:space="0" w:color="auto"/>
        <w:right w:val="none" w:sz="0" w:space="0" w:color="auto"/>
      </w:divBdr>
      <w:divsChild>
        <w:div w:id="1406337637">
          <w:marLeft w:val="0"/>
          <w:marRight w:val="0"/>
          <w:marTop w:val="0"/>
          <w:marBottom w:val="0"/>
          <w:divBdr>
            <w:top w:val="none" w:sz="0" w:space="0" w:color="auto"/>
            <w:left w:val="none" w:sz="0" w:space="0" w:color="auto"/>
            <w:bottom w:val="none" w:sz="0" w:space="0" w:color="auto"/>
            <w:right w:val="none" w:sz="0" w:space="0" w:color="auto"/>
          </w:divBdr>
          <w:divsChild>
            <w:div w:id="753825016">
              <w:marLeft w:val="0"/>
              <w:marRight w:val="0"/>
              <w:marTop w:val="0"/>
              <w:marBottom w:val="0"/>
              <w:divBdr>
                <w:top w:val="none" w:sz="0" w:space="0" w:color="auto"/>
                <w:left w:val="none" w:sz="0" w:space="0" w:color="auto"/>
                <w:bottom w:val="none" w:sz="0" w:space="0" w:color="auto"/>
                <w:right w:val="none" w:sz="0" w:space="0" w:color="auto"/>
              </w:divBdr>
            </w:div>
            <w:div w:id="1354260219">
              <w:marLeft w:val="0"/>
              <w:marRight w:val="0"/>
              <w:marTop w:val="0"/>
              <w:marBottom w:val="0"/>
              <w:divBdr>
                <w:top w:val="none" w:sz="0" w:space="0" w:color="auto"/>
                <w:left w:val="none" w:sz="0" w:space="0" w:color="auto"/>
                <w:bottom w:val="none" w:sz="0" w:space="0" w:color="auto"/>
                <w:right w:val="none" w:sz="0" w:space="0" w:color="auto"/>
              </w:divBdr>
            </w:div>
            <w:div w:id="1705519856">
              <w:marLeft w:val="0"/>
              <w:marRight w:val="0"/>
              <w:marTop w:val="0"/>
              <w:marBottom w:val="0"/>
              <w:divBdr>
                <w:top w:val="none" w:sz="0" w:space="0" w:color="auto"/>
                <w:left w:val="none" w:sz="0" w:space="0" w:color="auto"/>
                <w:bottom w:val="none" w:sz="0" w:space="0" w:color="auto"/>
                <w:right w:val="none" w:sz="0" w:space="0" w:color="auto"/>
              </w:divBdr>
            </w:div>
            <w:div w:id="1780754771">
              <w:marLeft w:val="0"/>
              <w:marRight w:val="0"/>
              <w:marTop w:val="0"/>
              <w:marBottom w:val="0"/>
              <w:divBdr>
                <w:top w:val="none" w:sz="0" w:space="0" w:color="auto"/>
                <w:left w:val="none" w:sz="0" w:space="0" w:color="auto"/>
                <w:bottom w:val="none" w:sz="0" w:space="0" w:color="auto"/>
                <w:right w:val="none" w:sz="0" w:space="0" w:color="auto"/>
              </w:divBdr>
            </w:div>
            <w:div w:id="2053381835">
              <w:marLeft w:val="0"/>
              <w:marRight w:val="0"/>
              <w:marTop w:val="0"/>
              <w:marBottom w:val="0"/>
              <w:divBdr>
                <w:top w:val="none" w:sz="0" w:space="0" w:color="auto"/>
                <w:left w:val="none" w:sz="0" w:space="0" w:color="auto"/>
                <w:bottom w:val="none" w:sz="0" w:space="0" w:color="auto"/>
                <w:right w:val="none" w:sz="0" w:space="0" w:color="auto"/>
              </w:divBdr>
            </w:div>
            <w:div w:id="21260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5638">
      <w:bodyDiv w:val="1"/>
      <w:marLeft w:val="0"/>
      <w:marRight w:val="0"/>
      <w:marTop w:val="0"/>
      <w:marBottom w:val="0"/>
      <w:divBdr>
        <w:top w:val="none" w:sz="0" w:space="0" w:color="auto"/>
        <w:left w:val="none" w:sz="0" w:space="0" w:color="auto"/>
        <w:bottom w:val="none" w:sz="0" w:space="0" w:color="auto"/>
        <w:right w:val="none" w:sz="0" w:space="0" w:color="auto"/>
      </w:divBdr>
      <w:divsChild>
        <w:div w:id="723413722">
          <w:marLeft w:val="0"/>
          <w:marRight w:val="0"/>
          <w:marTop w:val="0"/>
          <w:marBottom w:val="0"/>
          <w:divBdr>
            <w:top w:val="none" w:sz="0" w:space="0" w:color="auto"/>
            <w:left w:val="none" w:sz="0" w:space="0" w:color="auto"/>
            <w:bottom w:val="none" w:sz="0" w:space="0" w:color="auto"/>
            <w:right w:val="none" w:sz="0" w:space="0" w:color="auto"/>
          </w:divBdr>
        </w:div>
        <w:div w:id="1253515264">
          <w:marLeft w:val="0"/>
          <w:marRight w:val="0"/>
          <w:marTop w:val="0"/>
          <w:marBottom w:val="0"/>
          <w:divBdr>
            <w:top w:val="none" w:sz="0" w:space="0" w:color="auto"/>
            <w:left w:val="none" w:sz="0" w:space="0" w:color="auto"/>
            <w:bottom w:val="none" w:sz="0" w:space="0" w:color="auto"/>
            <w:right w:val="none" w:sz="0" w:space="0" w:color="auto"/>
          </w:divBdr>
        </w:div>
      </w:divsChild>
    </w:div>
    <w:div w:id="1598442215">
      <w:bodyDiv w:val="1"/>
      <w:marLeft w:val="0"/>
      <w:marRight w:val="0"/>
      <w:marTop w:val="0"/>
      <w:marBottom w:val="0"/>
      <w:divBdr>
        <w:top w:val="none" w:sz="0" w:space="0" w:color="auto"/>
        <w:left w:val="none" w:sz="0" w:space="0" w:color="auto"/>
        <w:bottom w:val="none" w:sz="0" w:space="0" w:color="auto"/>
        <w:right w:val="none" w:sz="0" w:space="0" w:color="auto"/>
      </w:divBdr>
    </w:div>
    <w:div w:id="1601373982">
      <w:bodyDiv w:val="1"/>
      <w:marLeft w:val="51"/>
      <w:marRight w:val="51"/>
      <w:marTop w:val="0"/>
      <w:marBottom w:val="0"/>
      <w:divBdr>
        <w:top w:val="none" w:sz="0" w:space="0" w:color="auto"/>
        <w:left w:val="none" w:sz="0" w:space="0" w:color="auto"/>
        <w:bottom w:val="none" w:sz="0" w:space="0" w:color="auto"/>
        <w:right w:val="none" w:sz="0" w:space="0" w:color="auto"/>
      </w:divBdr>
      <w:divsChild>
        <w:div w:id="1432780621">
          <w:marLeft w:val="0"/>
          <w:marRight w:val="0"/>
          <w:marTop w:val="240"/>
          <w:marBottom w:val="240"/>
          <w:divBdr>
            <w:top w:val="none" w:sz="0" w:space="0" w:color="auto"/>
            <w:left w:val="none" w:sz="0" w:space="0" w:color="auto"/>
            <w:bottom w:val="none" w:sz="0" w:space="0" w:color="auto"/>
            <w:right w:val="none" w:sz="0" w:space="0" w:color="auto"/>
          </w:divBdr>
          <w:divsChild>
            <w:div w:id="233663454">
              <w:marLeft w:val="0"/>
              <w:marRight w:val="0"/>
              <w:marTop w:val="0"/>
              <w:marBottom w:val="0"/>
              <w:divBdr>
                <w:top w:val="none" w:sz="0" w:space="0" w:color="auto"/>
                <w:left w:val="none" w:sz="0" w:space="0" w:color="auto"/>
                <w:bottom w:val="none" w:sz="0" w:space="0" w:color="auto"/>
                <w:right w:val="none" w:sz="0" w:space="0" w:color="auto"/>
              </w:divBdr>
              <w:divsChild>
                <w:div w:id="86704139">
                  <w:marLeft w:val="0"/>
                  <w:marRight w:val="0"/>
                  <w:marTop w:val="0"/>
                  <w:marBottom w:val="0"/>
                  <w:divBdr>
                    <w:top w:val="none" w:sz="0" w:space="0" w:color="auto"/>
                    <w:left w:val="none" w:sz="0" w:space="0" w:color="auto"/>
                    <w:bottom w:val="none" w:sz="0" w:space="0" w:color="auto"/>
                    <w:right w:val="none" w:sz="0" w:space="0" w:color="auto"/>
                  </w:divBdr>
                </w:div>
                <w:div w:id="112526854">
                  <w:marLeft w:val="0"/>
                  <w:marRight w:val="0"/>
                  <w:marTop w:val="0"/>
                  <w:marBottom w:val="0"/>
                  <w:divBdr>
                    <w:top w:val="none" w:sz="0" w:space="0" w:color="auto"/>
                    <w:left w:val="none" w:sz="0" w:space="0" w:color="auto"/>
                    <w:bottom w:val="none" w:sz="0" w:space="0" w:color="auto"/>
                    <w:right w:val="none" w:sz="0" w:space="0" w:color="auto"/>
                  </w:divBdr>
                </w:div>
                <w:div w:id="119957300">
                  <w:marLeft w:val="0"/>
                  <w:marRight w:val="0"/>
                  <w:marTop w:val="0"/>
                  <w:marBottom w:val="0"/>
                  <w:divBdr>
                    <w:top w:val="none" w:sz="0" w:space="0" w:color="auto"/>
                    <w:left w:val="none" w:sz="0" w:space="0" w:color="auto"/>
                    <w:bottom w:val="none" w:sz="0" w:space="0" w:color="auto"/>
                    <w:right w:val="none" w:sz="0" w:space="0" w:color="auto"/>
                  </w:divBdr>
                </w:div>
                <w:div w:id="299768490">
                  <w:marLeft w:val="0"/>
                  <w:marRight w:val="0"/>
                  <w:marTop w:val="0"/>
                  <w:marBottom w:val="0"/>
                  <w:divBdr>
                    <w:top w:val="none" w:sz="0" w:space="0" w:color="auto"/>
                    <w:left w:val="none" w:sz="0" w:space="0" w:color="auto"/>
                    <w:bottom w:val="none" w:sz="0" w:space="0" w:color="auto"/>
                    <w:right w:val="none" w:sz="0" w:space="0" w:color="auto"/>
                  </w:divBdr>
                </w:div>
                <w:div w:id="352462235">
                  <w:marLeft w:val="0"/>
                  <w:marRight w:val="0"/>
                  <w:marTop w:val="0"/>
                  <w:marBottom w:val="0"/>
                  <w:divBdr>
                    <w:top w:val="none" w:sz="0" w:space="0" w:color="auto"/>
                    <w:left w:val="none" w:sz="0" w:space="0" w:color="auto"/>
                    <w:bottom w:val="none" w:sz="0" w:space="0" w:color="auto"/>
                    <w:right w:val="none" w:sz="0" w:space="0" w:color="auto"/>
                  </w:divBdr>
                </w:div>
                <w:div w:id="526411426">
                  <w:marLeft w:val="0"/>
                  <w:marRight w:val="0"/>
                  <w:marTop w:val="0"/>
                  <w:marBottom w:val="0"/>
                  <w:divBdr>
                    <w:top w:val="none" w:sz="0" w:space="0" w:color="auto"/>
                    <w:left w:val="none" w:sz="0" w:space="0" w:color="auto"/>
                    <w:bottom w:val="none" w:sz="0" w:space="0" w:color="auto"/>
                    <w:right w:val="none" w:sz="0" w:space="0" w:color="auto"/>
                  </w:divBdr>
                </w:div>
                <w:div w:id="692026777">
                  <w:marLeft w:val="0"/>
                  <w:marRight w:val="0"/>
                  <w:marTop w:val="0"/>
                  <w:marBottom w:val="0"/>
                  <w:divBdr>
                    <w:top w:val="none" w:sz="0" w:space="0" w:color="auto"/>
                    <w:left w:val="none" w:sz="0" w:space="0" w:color="auto"/>
                    <w:bottom w:val="none" w:sz="0" w:space="0" w:color="auto"/>
                    <w:right w:val="none" w:sz="0" w:space="0" w:color="auto"/>
                  </w:divBdr>
                  <w:divsChild>
                    <w:div w:id="1805654936">
                      <w:marLeft w:val="0"/>
                      <w:marRight w:val="0"/>
                      <w:marTop w:val="0"/>
                      <w:marBottom w:val="0"/>
                      <w:divBdr>
                        <w:top w:val="none" w:sz="0" w:space="0" w:color="auto"/>
                        <w:left w:val="none" w:sz="0" w:space="0" w:color="auto"/>
                        <w:bottom w:val="none" w:sz="0" w:space="0" w:color="auto"/>
                        <w:right w:val="none" w:sz="0" w:space="0" w:color="auto"/>
                      </w:divBdr>
                    </w:div>
                  </w:divsChild>
                </w:div>
                <w:div w:id="702484788">
                  <w:marLeft w:val="0"/>
                  <w:marRight w:val="0"/>
                  <w:marTop w:val="0"/>
                  <w:marBottom w:val="0"/>
                  <w:divBdr>
                    <w:top w:val="none" w:sz="0" w:space="0" w:color="auto"/>
                    <w:left w:val="none" w:sz="0" w:space="0" w:color="auto"/>
                    <w:bottom w:val="none" w:sz="0" w:space="0" w:color="auto"/>
                    <w:right w:val="none" w:sz="0" w:space="0" w:color="auto"/>
                  </w:divBdr>
                </w:div>
                <w:div w:id="714743917">
                  <w:marLeft w:val="0"/>
                  <w:marRight w:val="0"/>
                  <w:marTop w:val="0"/>
                  <w:marBottom w:val="0"/>
                  <w:divBdr>
                    <w:top w:val="none" w:sz="0" w:space="0" w:color="auto"/>
                    <w:left w:val="none" w:sz="0" w:space="0" w:color="auto"/>
                    <w:bottom w:val="none" w:sz="0" w:space="0" w:color="auto"/>
                    <w:right w:val="none" w:sz="0" w:space="0" w:color="auto"/>
                  </w:divBdr>
                </w:div>
                <w:div w:id="773356631">
                  <w:marLeft w:val="0"/>
                  <w:marRight w:val="0"/>
                  <w:marTop w:val="0"/>
                  <w:marBottom w:val="0"/>
                  <w:divBdr>
                    <w:top w:val="none" w:sz="0" w:space="0" w:color="auto"/>
                    <w:left w:val="none" w:sz="0" w:space="0" w:color="auto"/>
                    <w:bottom w:val="none" w:sz="0" w:space="0" w:color="auto"/>
                    <w:right w:val="none" w:sz="0" w:space="0" w:color="auto"/>
                  </w:divBdr>
                </w:div>
                <w:div w:id="784159852">
                  <w:marLeft w:val="0"/>
                  <w:marRight w:val="0"/>
                  <w:marTop w:val="0"/>
                  <w:marBottom w:val="0"/>
                  <w:divBdr>
                    <w:top w:val="none" w:sz="0" w:space="0" w:color="auto"/>
                    <w:left w:val="none" w:sz="0" w:space="0" w:color="auto"/>
                    <w:bottom w:val="none" w:sz="0" w:space="0" w:color="auto"/>
                    <w:right w:val="none" w:sz="0" w:space="0" w:color="auto"/>
                  </w:divBdr>
                </w:div>
                <w:div w:id="797917587">
                  <w:marLeft w:val="0"/>
                  <w:marRight w:val="0"/>
                  <w:marTop w:val="0"/>
                  <w:marBottom w:val="0"/>
                  <w:divBdr>
                    <w:top w:val="none" w:sz="0" w:space="0" w:color="auto"/>
                    <w:left w:val="none" w:sz="0" w:space="0" w:color="auto"/>
                    <w:bottom w:val="none" w:sz="0" w:space="0" w:color="auto"/>
                    <w:right w:val="none" w:sz="0" w:space="0" w:color="auto"/>
                  </w:divBdr>
                </w:div>
                <w:div w:id="816533557">
                  <w:marLeft w:val="0"/>
                  <w:marRight w:val="0"/>
                  <w:marTop w:val="0"/>
                  <w:marBottom w:val="0"/>
                  <w:divBdr>
                    <w:top w:val="none" w:sz="0" w:space="0" w:color="auto"/>
                    <w:left w:val="none" w:sz="0" w:space="0" w:color="auto"/>
                    <w:bottom w:val="none" w:sz="0" w:space="0" w:color="auto"/>
                    <w:right w:val="none" w:sz="0" w:space="0" w:color="auto"/>
                  </w:divBdr>
                </w:div>
                <w:div w:id="953436498">
                  <w:marLeft w:val="0"/>
                  <w:marRight w:val="0"/>
                  <w:marTop w:val="0"/>
                  <w:marBottom w:val="0"/>
                  <w:divBdr>
                    <w:top w:val="none" w:sz="0" w:space="0" w:color="auto"/>
                    <w:left w:val="none" w:sz="0" w:space="0" w:color="auto"/>
                    <w:bottom w:val="none" w:sz="0" w:space="0" w:color="auto"/>
                    <w:right w:val="none" w:sz="0" w:space="0" w:color="auto"/>
                  </w:divBdr>
                </w:div>
                <w:div w:id="1080326613">
                  <w:marLeft w:val="0"/>
                  <w:marRight w:val="0"/>
                  <w:marTop w:val="0"/>
                  <w:marBottom w:val="0"/>
                  <w:divBdr>
                    <w:top w:val="none" w:sz="0" w:space="0" w:color="auto"/>
                    <w:left w:val="none" w:sz="0" w:space="0" w:color="auto"/>
                    <w:bottom w:val="none" w:sz="0" w:space="0" w:color="auto"/>
                    <w:right w:val="none" w:sz="0" w:space="0" w:color="auto"/>
                  </w:divBdr>
                </w:div>
                <w:div w:id="1146435785">
                  <w:marLeft w:val="0"/>
                  <w:marRight w:val="0"/>
                  <w:marTop w:val="0"/>
                  <w:marBottom w:val="0"/>
                  <w:divBdr>
                    <w:top w:val="none" w:sz="0" w:space="0" w:color="auto"/>
                    <w:left w:val="none" w:sz="0" w:space="0" w:color="auto"/>
                    <w:bottom w:val="none" w:sz="0" w:space="0" w:color="auto"/>
                    <w:right w:val="none" w:sz="0" w:space="0" w:color="auto"/>
                  </w:divBdr>
                </w:div>
                <w:div w:id="1315137161">
                  <w:marLeft w:val="0"/>
                  <w:marRight w:val="0"/>
                  <w:marTop w:val="0"/>
                  <w:marBottom w:val="0"/>
                  <w:divBdr>
                    <w:top w:val="none" w:sz="0" w:space="0" w:color="auto"/>
                    <w:left w:val="none" w:sz="0" w:space="0" w:color="auto"/>
                    <w:bottom w:val="none" w:sz="0" w:space="0" w:color="auto"/>
                    <w:right w:val="none" w:sz="0" w:space="0" w:color="auto"/>
                  </w:divBdr>
                </w:div>
                <w:div w:id="1570841613">
                  <w:marLeft w:val="0"/>
                  <w:marRight w:val="0"/>
                  <w:marTop w:val="0"/>
                  <w:marBottom w:val="0"/>
                  <w:divBdr>
                    <w:top w:val="none" w:sz="0" w:space="0" w:color="auto"/>
                    <w:left w:val="none" w:sz="0" w:space="0" w:color="auto"/>
                    <w:bottom w:val="none" w:sz="0" w:space="0" w:color="auto"/>
                    <w:right w:val="none" w:sz="0" w:space="0" w:color="auto"/>
                  </w:divBdr>
                </w:div>
                <w:div w:id="1697853123">
                  <w:marLeft w:val="0"/>
                  <w:marRight w:val="0"/>
                  <w:marTop w:val="0"/>
                  <w:marBottom w:val="0"/>
                  <w:divBdr>
                    <w:top w:val="none" w:sz="0" w:space="0" w:color="auto"/>
                    <w:left w:val="none" w:sz="0" w:space="0" w:color="auto"/>
                    <w:bottom w:val="none" w:sz="0" w:space="0" w:color="auto"/>
                    <w:right w:val="none" w:sz="0" w:space="0" w:color="auto"/>
                  </w:divBdr>
                </w:div>
                <w:div w:id="1809785364">
                  <w:marLeft w:val="0"/>
                  <w:marRight w:val="0"/>
                  <w:marTop w:val="0"/>
                  <w:marBottom w:val="0"/>
                  <w:divBdr>
                    <w:top w:val="none" w:sz="0" w:space="0" w:color="auto"/>
                    <w:left w:val="none" w:sz="0" w:space="0" w:color="auto"/>
                    <w:bottom w:val="none" w:sz="0" w:space="0" w:color="auto"/>
                    <w:right w:val="none" w:sz="0" w:space="0" w:color="auto"/>
                  </w:divBdr>
                </w:div>
                <w:div w:id="2068915073">
                  <w:marLeft w:val="0"/>
                  <w:marRight w:val="0"/>
                  <w:marTop w:val="0"/>
                  <w:marBottom w:val="0"/>
                  <w:divBdr>
                    <w:top w:val="none" w:sz="0" w:space="0" w:color="auto"/>
                    <w:left w:val="none" w:sz="0" w:space="0" w:color="auto"/>
                    <w:bottom w:val="none" w:sz="0" w:space="0" w:color="auto"/>
                    <w:right w:val="none" w:sz="0" w:space="0" w:color="auto"/>
                  </w:divBdr>
                </w:div>
                <w:div w:id="2091778373">
                  <w:marLeft w:val="0"/>
                  <w:marRight w:val="0"/>
                  <w:marTop w:val="0"/>
                  <w:marBottom w:val="0"/>
                  <w:divBdr>
                    <w:top w:val="none" w:sz="0" w:space="0" w:color="auto"/>
                    <w:left w:val="none" w:sz="0" w:space="0" w:color="auto"/>
                    <w:bottom w:val="none" w:sz="0" w:space="0" w:color="auto"/>
                    <w:right w:val="none" w:sz="0" w:space="0" w:color="auto"/>
                  </w:divBdr>
                </w:div>
                <w:div w:id="210044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75963">
      <w:bodyDiv w:val="1"/>
      <w:marLeft w:val="0"/>
      <w:marRight w:val="0"/>
      <w:marTop w:val="0"/>
      <w:marBottom w:val="0"/>
      <w:divBdr>
        <w:top w:val="none" w:sz="0" w:space="0" w:color="auto"/>
        <w:left w:val="none" w:sz="0" w:space="0" w:color="auto"/>
        <w:bottom w:val="none" w:sz="0" w:space="0" w:color="auto"/>
        <w:right w:val="none" w:sz="0" w:space="0" w:color="auto"/>
      </w:divBdr>
      <w:divsChild>
        <w:div w:id="601114515">
          <w:marLeft w:val="0"/>
          <w:marRight w:val="64"/>
          <w:marTop w:val="0"/>
          <w:marBottom w:val="0"/>
          <w:divBdr>
            <w:top w:val="none" w:sz="0" w:space="0" w:color="auto"/>
            <w:left w:val="none" w:sz="0" w:space="0" w:color="auto"/>
            <w:bottom w:val="none" w:sz="0" w:space="0" w:color="auto"/>
            <w:right w:val="none" w:sz="0" w:space="0" w:color="auto"/>
          </w:divBdr>
          <w:divsChild>
            <w:div w:id="851650450">
              <w:marLeft w:val="0"/>
              <w:marRight w:val="64"/>
              <w:marTop w:val="0"/>
              <w:marBottom w:val="0"/>
              <w:divBdr>
                <w:top w:val="none" w:sz="0" w:space="0" w:color="auto"/>
                <w:left w:val="none" w:sz="0" w:space="0" w:color="auto"/>
                <w:bottom w:val="none" w:sz="0" w:space="0" w:color="auto"/>
                <w:right w:val="none" w:sz="0" w:space="0" w:color="auto"/>
              </w:divBdr>
              <w:divsChild>
                <w:div w:id="1006784319">
                  <w:marLeft w:val="0"/>
                  <w:marRight w:val="64"/>
                  <w:marTop w:val="0"/>
                  <w:marBottom w:val="0"/>
                  <w:divBdr>
                    <w:top w:val="none" w:sz="0" w:space="0" w:color="auto"/>
                    <w:left w:val="none" w:sz="0" w:space="0" w:color="auto"/>
                    <w:bottom w:val="none" w:sz="0" w:space="0" w:color="auto"/>
                    <w:right w:val="none" w:sz="0" w:space="0" w:color="auto"/>
                  </w:divBdr>
                </w:div>
              </w:divsChild>
            </w:div>
          </w:divsChild>
        </w:div>
      </w:divsChild>
    </w:div>
    <w:div w:id="1602639010">
      <w:bodyDiv w:val="1"/>
      <w:marLeft w:val="0"/>
      <w:marRight w:val="0"/>
      <w:marTop w:val="0"/>
      <w:marBottom w:val="0"/>
      <w:divBdr>
        <w:top w:val="none" w:sz="0" w:space="0" w:color="auto"/>
        <w:left w:val="none" w:sz="0" w:space="0" w:color="auto"/>
        <w:bottom w:val="none" w:sz="0" w:space="0" w:color="auto"/>
        <w:right w:val="none" w:sz="0" w:space="0" w:color="auto"/>
      </w:divBdr>
    </w:div>
    <w:div w:id="1608928644">
      <w:bodyDiv w:val="1"/>
      <w:marLeft w:val="0"/>
      <w:marRight w:val="0"/>
      <w:marTop w:val="0"/>
      <w:marBottom w:val="0"/>
      <w:divBdr>
        <w:top w:val="none" w:sz="0" w:space="0" w:color="auto"/>
        <w:left w:val="none" w:sz="0" w:space="0" w:color="auto"/>
        <w:bottom w:val="none" w:sz="0" w:space="0" w:color="auto"/>
        <w:right w:val="none" w:sz="0" w:space="0" w:color="auto"/>
      </w:divBdr>
    </w:div>
    <w:div w:id="1638416778">
      <w:bodyDiv w:val="1"/>
      <w:marLeft w:val="0"/>
      <w:marRight w:val="0"/>
      <w:marTop w:val="0"/>
      <w:marBottom w:val="0"/>
      <w:divBdr>
        <w:top w:val="none" w:sz="0" w:space="0" w:color="auto"/>
        <w:left w:val="none" w:sz="0" w:space="0" w:color="auto"/>
        <w:bottom w:val="none" w:sz="0" w:space="0" w:color="auto"/>
        <w:right w:val="none" w:sz="0" w:space="0" w:color="auto"/>
      </w:divBdr>
      <w:divsChild>
        <w:div w:id="487214742">
          <w:marLeft w:val="0"/>
          <w:marRight w:val="0"/>
          <w:marTop w:val="0"/>
          <w:marBottom w:val="0"/>
          <w:divBdr>
            <w:top w:val="none" w:sz="0" w:space="0" w:color="auto"/>
            <w:left w:val="none" w:sz="0" w:space="0" w:color="auto"/>
            <w:bottom w:val="none" w:sz="0" w:space="0" w:color="auto"/>
            <w:right w:val="none" w:sz="0" w:space="0" w:color="auto"/>
          </w:divBdr>
          <w:divsChild>
            <w:div w:id="1791435639">
              <w:marLeft w:val="0"/>
              <w:marRight w:val="0"/>
              <w:marTop w:val="0"/>
              <w:marBottom w:val="0"/>
              <w:divBdr>
                <w:top w:val="none" w:sz="0" w:space="0" w:color="auto"/>
                <w:left w:val="none" w:sz="0" w:space="0" w:color="auto"/>
                <w:bottom w:val="none" w:sz="0" w:space="0" w:color="auto"/>
                <w:right w:val="none" w:sz="0" w:space="0" w:color="auto"/>
              </w:divBdr>
              <w:divsChild>
                <w:div w:id="909802337">
                  <w:marLeft w:val="0"/>
                  <w:marRight w:val="0"/>
                  <w:marTop w:val="0"/>
                  <w:marBottom w:val="0"/>
                  <w:divBdr>
                    <w:top w:val="none" w:sz="0" w:space="0" w:color="auto"/>
                    <w:left w:val="none" w:sz="0" w:space="0" w:color="auto"/>
                    <w:bottom w:val="none" w:sz="0" w:space="0" w:color="auto"/>
                    <w:right w:val="none" w:sz="0" w:space="0" w:color="auto"/>
                  </w:divBdr>
                  <w:divsChild>
                    <w:div w:id="1396271136">
                      <w:marLeft w:val="0"/>
                      <w:marRight w:val="0"/>
                      <w:marTop w:val="0"/>
                      <w:marBottom w:val="0"/>
                      <w:divBdr>
                        <w:top w:val="none" w:sz="0" w:space="0" w:color="auto"/>
                        <w:left w:val="none" w:sz="0" w:space="0" w:color="auto"/>
                        <w:bottom w:val="none" w:sz="0" w:space="0" w:color="auto"/>
                        <w:right w:val="none" w:sz="0" w:space="0" w:color="auto"/>
                      </w:divBdr>
                      <w:divsChild>
                        <w:div w:id="931352307">
                          <w:marLeft w:val="0"/>
                          <w:marRight w:val="0"/>
                          <w:marTop w:val="0"/>
                          <w:marBottom w:val="0"/>
                          <w:divBdr>
                            <w:top w:val="none" w:sz="0" w:space="0" w:color="auto"/>
                            <w:left w:val="none" w:sz="0" w:space="0" w:color="auto"/>
                            <w:bottom w:val="none" w:sz="0" w:space="0" w:color="auto"/>
                            <w:right w:val="none" w:sz="0" w:space="0" w:color="auto"/>
                          </w:divBdr>
                          <w:divsChild>
                            <w:div w:id="1629625484">
                              <w:marLeft w:val="0"/>
                              <w:marRight w:val="0"/>
                              <w:marTop w:val="0"/>
                              <w:marBottom w:val="0"/>
                              <w:divBdr>
                                <w:top w:val="none" w:sz="0" w:space="0" w:color="auto"/>
                                <w:left w:val="none" w:sz="0" w:space="0" w:color="auto"/>
                                <w:bottom w:val="none" w:sz="0" w:space="0" w:color="auto"/>
                                <w:right w:val="none" w:sz="0" w:space="0" w:color="auto"/>
                              </w:divBdr>
                              <w:divsChild>
                                <w:div w:id="1873768298">
                                  <w:marLeft w:val="0"/>
                                  <w:marRight w:val="0"/>
                                  <w:marTop w:val="0"/>
                                  <w:marBottom w:val="0"/>
                                  <w:divBdr>
                                    <w:top w:val="none" w:sz="0" w:space="0" w:color="auto"/>
                                    <w:left w:val="none" w:sz="0" w:space="0" w:color="auto"/>
                                    <w:bottom w:val="none" w:sz="0" w:space="0" w:color="auto"/>
                                    <w:right w:val="none" w:sz="0" w:space="0" w:color="auto"/>
                                  </w:divBdr>
                                  <w:divsChild>
                                    <w:div w:id="777143707">
                                      <w:marLeft w:val="0"/>
                                      <w:marRight w:val="0"/>
                                      <w:marTop w:val="0"/>
                                      <w:marBottom w:val="0"/>
                                      <w:divBdr>
                                        <w:top w:val="none" w:sz="0" w:space="0" w:color="auto"/>
                                        <w:left w:val="none" w:sz="0" w:space="0" w:color="auto"/>
                                        <w:bottom w:val="none" w:sz="0" w:space="0" w:color="auto"/>
                                        <w:right w:val="none" w:sz="0" w:space="0" w:color="auto"/>
                                      </w:divBdr>
                                      <w:divsChild>
                                        <w:div w:id="1006787692">
                                          <w:marLeft w:val="0"/>
                                          <w:marRight w:val="0"/>
                                          <w:marTop w:val="0"/>
                                          <w:marBottom w:val="0"/>
                                          <w:divBdr>
                                            <w:top w:val="none" w:sz="0" w:space="0" w:color="auto"/>
                                            <w:left w:val="none" w:sz="0" w:space="0" w:color="auto"/>
                                            <w:bottom w:val="none" w:sz="0" w:space="0" w:color="auto"/>
                                            <w:right w:val="none" w:sz="0" w:space="0" w:color="auto"/>
                                          </w:divBdr>
                                        </w:div>
                                        <w:div w:id="1482041130">
                                          <w:marLeft w:val="0"/>
                                          <w:marRight w:val="0"/>
                                          <w:marTop w:val="0"/>
                                          <w:marBottom w:val="0"/>
                                          <w:divBdr>
                                            <w:top w:val="none" w:sz="0" w:space="0" w:color="auto"/>
                                            <w:left w:val="none" w:sz="0" w:space="0" w:color="auto"/>
                                            <w:bottom w:val="none" w:sz="0" w:space="0" w:color="auto"/>
                                            <w:right w:val="none" w:sz="0" w:space="0" w:color="auto"/>
                                          </w:divBdr>
                                        </w:div>
                                        <w:div w:id="2087258885">
                                          <w:marLeft w:val="0"/>
                                          <w:marRight w:val="0"/>
                                          <w:marTop w:val="0"/>
                                          <w:marBottom w:val="0"/>
                                          <w:divBdr>
                                            <w:top w:val="none" w:sz="0" w:space="0" w:color="auto"/>
                                            <w:left w:val="none" w:sz="0" w:space="0" w:color="auto"/>
                                            <w:bottom w:val="none" w:sz="0" w:space="0" w:color="auto"/>
                                            <w:right w:val="none" w:sz="0" w:space="0" w:color="auto"/>
                                          </w:divBdr>
                                          <w:divsChild>
                                            <w:div w:id="466052642">
                                              <w:marLeft w:val="0"/>
                                              <w:marRight w:val="0"/>
                                              <w:marTop w:val="0"/>
                                              <w:marBottom w:val="0"/>
                                              <w:divBdr>
                                                <w:top w:val="none" w:sz="0" w:space="0" w:color="auto"/>
                                                <w:left w:val="none" w:sz="0" w:space="0" w:color="auto"/>
                                                <w:bottom w:val="none" w:sz="0" w:space="0" w:color="auto"/>
                                                <w:right w:val="none" w:sz="0" w:space="0" w:color="auto"/>
                                              </w:divBdr>
                                            </w:div>
                                            <w:div w:id="7231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1575068">
      <w:bodyDiv w:val="1"/>
      <w:marLeft w:val="0"/>
      <w:marRight w:val="0"/>
      <w:marTop w:val="0"/>
      <w:marBottom w:val="0"/>
      <w:divBdr>
        <w:top w:val="none" w:sz="0" w:space="0" w:color="auto"/>
        <w:left w:val="none" w:sz="0" w:space="0" w:color="auto"/>
        <w:bottom w:val="none" w:sz="0" w:space="0" w:color="auto"/>
        <w:right w:val="none" w:sz="0" w:space="0" w:color="auto"/>
      </w:divBdr>
    </w:div>
    <w:div w:id="1663392954">
      <w:bodyDiv w:val="1"/>
      <w:marLeft w:val="0"/>
      <w:marRight w:val="0"/>
      <w:marTop w:val="0"/>
      <w:marBottom w:val="0"/>
      <w:divBdr>
        <w:top w:val="none" w:sz="0" w:space="0" w:color="auto"/>
        <w:left w:val="none" w:sz="0" w:space="0" w:color="auto"/>
        <w:bottom w:val="none" w:sz="0" w:space="0" w:color="auto"/>
        <w:right w:val="none" w:sz="0" w:space="0" w:color="auto"/>
      </w:divBdr>
    </w:div>
    <w:div w:id="1679189095">
      <w:bodyDiv w:val="1"/>
      <w:marLeft w:val="0"/>
      <w:marRight w:val="0"/>
      <w:marTop w:val="0"/>
      <w:marBottom w:val="0"/>
      <w:divBdr>
        <w:top w:val="none" w:sz="0" w:space="0" w:color="auto"/>
        <w:left w:val="none" w:sz="0" w:space="0" w:color="auto"/>
        <w:bottom w:val="none" w:sz="0" w:space="0" w:color="auto"/>
        <w:right w:val="none" w:sz="0" w:space="0" w:color="auto"/>
      </w:divBdr>
    </w:div>
    <w:div w:id="1681003250">
      <w:bodyDiv w:val="1"/>
      <w:marLeft w:val="0"/>
      <w:marRight w:val="0"/>
      <w:marTop w:val="0"/>
      <w:marBottom w:val="0"/>
      <w:divBdr>
        <w:top w:val="none" w:sz="0" w:space="0" w:color="auto"/>
        <w:left w:val="none" w:sz="0" w:space="0" w:color="auto"/>
        <w:bottom w:val="none" w:sz="0" w:space="0" w:color="auto"/>
        <w:right w:val="none" w:sz="0" w:space="0" w:color="auto"/>
      </w:divBdr>
    </w:div>
    <w:div w:id="1715159967">
      <w:bodyDiv w:val="1"/>
      <w:marLeft w:val="0"/>
      <w:marRight w:val="0"/>
      <w:marTop w:val="0"/>
      <w:marBottom w:val="0"/>
      <w:divBdr>
        <w:top w:val="none" w:sz="0" w:space="0" w:color="auto"/>
        <w:left w:val="none" w:sz="0" w:space="0" w:color="auto"/>
        <w:bottom w:val="none" w:sz="0" w:space="0" w:color="auto"/>
        <w:right w:val="none" w:sz="0" w:space="0" w:color="auto"/>
      </w:divBdr>
      <w:divsChild>
        <w:div w:id="852648566">
          <w:marLeft w:val="0"/>
          <w:marRight w:val="0"/>
          <w:marTop w:val="0"/>
          <w:marBottom w:val="0"/>
          <w:divBdr>
            <w:top w:val="none" w:sz="0" w:space="0" w:color="auto"/>
            <w:left w:val="none" w:sz="0" w:space="0" w:color="auto"/>
            <w:bottom w:val="none" w:sz="0" w:space="0" w:color="auto"/>
            <w:right w:val="none" w:sz="0" w:space="0" w:color="auto"/>
          </w:divBdr>
        </w:div>
        <w:div w:id="1062869272">
          <w:marLeft w:val="0"/>
          <w:marRight w:val="0"/>
          <w:marTop w:val="0"/>
          <w:marBottom w:val="0"/>
          <w:divBdr>
            <w:top w:val="none" w:sz="0" w:space="0" w:color="auto"/>
            <w:left w:val="none" w:sz="0" w:space="0" w:color="auto"/>
            <w:bottom w:val="none" w:sz="0" w:space="0" w:color="auto"/>
            <w:right w:val="none" w:sz="0" w:space="0" w:color="auto"/>
          </w:divBdr>
        </w:div>
        <w:div w:id="2034644937">
          <w:marLeft w:val="0"/>
          <w:marRight w:val="0"/>
          <w:marTop w:val="0"/>
          <w:marBottom w:val="0"/>
          <w:divBdr>
            <w:top w:val="none" w:sz="0" w:space="0" w:color="auto"/>
            <w:left w:val="none" w:sz="0" w:space="0" w:color="auto"/>
            <w:bottom w:val="none" w:sz="0" w:space="0" w:color="auto"/>
            <w:right w:val="none" w:sz="0" w:space="0" w:color="auto"/>
          </w:divBdr>
        </w:div>
      </w:divsChild>
    </w:div>
    <w:div w:id="1716395315">
      <w:bodyDiv w:val="1"/>
      <w:marLeft w:val="0"/>
      <w:marRight w:val="0"/>
      <w:marTop w:val="0"/>
      <w:marBottom w:val="0"/>
      <w:divBdr>
        <w:top w:val="none" w:sz="0" w:space="0" w:color="auto"/>
        <w:left w:val="none" w:sz="0" w:space="0" w:color="auto"/>
        <w:bottom w:val="none" w:sz="0" w:space="0" w:color="auto"/>
        <w:right w:val="none" w:sz="0" w:space="0" w:color="auto"/>
      </w:divBdr>
    </w:div>
    <w:div w:id="1717074102">
      <w:bodyDiv w:val="1"/>
      <w:marLeft w:val="0"/>
      <w:marRight w:val="0"/>
      <w:marTop w:val="0"/>
      <w:marBottom w:val="0"/>
      <w:divBdr>
        <w:top w:val="none" w:sz="0" w:space="0" w:color="auto"/>
        <w:left w:val="none" w:sz="0" w:space="0" w:color="auto"/>
        <w:bottom w:val="none" w:sz="0" w:space="0" w:color="auto"/>
        <w:right w:val="none" w:sz="0" w:space="0" w:color="auto"/>
      </w:divBdr>
    </w:div>
    <w:div w:id="1725105543">
      <w:bodyDiv w:val="1"/>
      <w:marLeft w:val="0"/>
      <w:marRight w:val="0"/>
      <w:marTop w:val="0"/>
      <w:marBottom w:val="0"/>
      <w:divBdr>
        <w:top w:val="none" w:sz="0" w:space="0" w:color="auto"/>
        <w:left w:val="none" w:sz="0" w:space="0" w:color="auto"/>
        <w:bottom w:val="none" w:sz="0" w:space="0" w:color="auto"/>
        <w:right w:val="none" w:sz="0" w:space="0" w:color="auto"/>
      </w:divBdr>
    </w:div>
    <w:div w:id="1742869890">
      <w:bodyDiv w:val="1"/>
      <w:marLeft w:val="0"/>
      <w:marRight w:val="0"/>
      <w:marTop w:val="0"/>
      <w:marBottom w:val="0"/>
      <w:divBdr>
        <w:top w:val="none" w:sz="0" w:space="0" w:color="auto"/>
        <w:left w:val="none" w:sz="0" w:space="0" w:color="auto"/>
        <w:bottom w:val="none" w:sz="0" w:space="0" w:color="auto"/>
        <w:right w:val="none" w:sz="0" w:space="0" w:color="auto"/>
      </w:divBdr>
      <w:divsChild>
        <w:div w:id="1224948075">
          <w:marLeft w:val="0"/>
          <w:marRight w:val="0"/>
          <w:marTop w:val="0"/>
          <w:marBottom w:val="0"/>
          <w:divBdr>
            <w:top w:val="none" w:sz="0" w:space="0" w:color="auto"/>
            <w:left w:val="none" w:sz="0" w:space="0" w:color="auto"/>
            <w:bottom w:val="none" w:sz="0" w:space="0" w:color="auto"/>
            <w:right w:val="none" w:sz="0" w:space="0" w:color="auto"/>
          </w:divBdr>
          <w:divsChild>
            <w:div w:id="2017728939">
              <w:marLeft w:val="0"/>
              <w:marRight w:val="0"/>
              <w:marTop w:val="0"/>
              <w:marBottom w:val="0"/>
              <w:divBdr>
                <w:top w:val="none" w:sz="0" w:space="0" w:color="auto"/>
                <w:left w:val="none" w:sz="0" w:space="0" w:color="auto"/>
                <w:bottom w:val="none" w:sz="0" w:space="0" w:color="auto"/>
                <w:right w:val="none" w:sz="0" w:space="0" w:color="auto"/>
              </w:divBdr>
              <w:divsChild>
                <w:div w:id="43873835">
                  <w:marLeft w:val="0"/>
                  <w:marRight w:val="0"/>
                  <w:marTop w:val="0"/>
                  <w:marBottom w:val="0"/>
                  <w:divBdr>
                    <w:top w:val="none" w:sz="0" w:space="0" w:color="auto"/>
                    <w:left w:val="none" w:sz="0" w:space="0" w:color="auto"/>
                    <w:bottom w:val="none" w:sz="0" w:space="0" w:color="auto"/>
                    <w:right w:val="none" w:sz="0" w:space="0" w:color="auto"/>
                  </w:divBdr>
                  <w:divsChild>
                    <w:div w:id="14294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928320">
      <w:bodyDiv w:val="1"/>
      <w:marLeft w:val="0"/>
      <w:marRight w:val="0"/>
      <w:marTop w:val="0"/>
      <w:marBottom w:val="0"/>
      <w:divBdr>
        <w:top w:val="none" w:sz="0" w:space="0" w:color="auto"/>
        <w:left w:val="none" w:sz="0" w:space="0" w:color="auto"/>
        <w:bottom w:val="none" w:sz="0" w:space="0" w:color="auto"/>
        <w:right w:val="none" w:sz="0" w:space="0" w:color="auto"/>
      </w:divBdr>
    </w:div>
    <w:div w:id="1755975060">
      <w:bodyDiv w:val="1"/>
      <w:marLeft w:val="0"/>
      <w:marRight w:val="0"/>
      <w:marTop w:val="0"/>
      <w:marBottom w:val="0"/>
      <w:divBdr>
        <w:top w:val="none" w:sz="0" w:space="0" w:color="auto"/>
        <w:left w:val="none" w:sz="0" w:space="0" w:color="auto"/>
        <w:bottom w:val="none" w:sz="0" w:space="0" w:color="auto"/>
        <w:right w:val="none" w:sz="0" w:space="0" w:color="auto"/>
      </w:divBdr>
      <w:divsChild>
        <w:div w:id="1944876587">
          <w:marLeft w:val="0"/>
          <w:marRight w:val="0"/>
          <w:marTop w:val="0"/>
          <w:marBottom w:val="0"/>
          <w:divBdr>
            <w:top w:val="none" w:sz="0" w:space="0" w:color="auto"/>
            <w:left w:val="none" w:sz="0" w:space="0" w:color="auto"/>
            <w:bottom w:val="none" w:sz="0" w:space="0" w:color="auto"/>
            <w:right w:val="none" w:sz="0" w:space="0" w:color="auto"/>
          </w:divBdr>
          <w:divsChild>
            <w:div w:id="484203649">
              <w:marLeft w:val="0"/>
              <w:marRight w:val="0"/>
              <w:marTop w:val="0"/>
              <w:marBottom w:val="0"/>
              <w:divBdr>
                <w:top w:val="none" w:sz="0" w:space="0" w:color="auto"/>
                <w:left w:val="none" w:sz="0" w:space="0" w:color="auto"/>
                <w:bottom w:val="none" w:sz="0" w:space="0" w:color="auto"/>
                <w:right w:val="none" w:sz="0" w:space="0" w:color="auto"/>
              </w:divBdr>
            </w:div>
            <w:div w:id="1139765708">
              <w:marLeft w:val="0"/>
              <w:marRight w:val="0"/>
              <w:marTop w:val="0"/>
              <w:marBottom w:val="0"/>
              <w:divBdr>
                <w:top w:val="none" w:sz="0" w:space="0" w:color="auto"/>
                <w:left w:val="none" w:sz="0" w:space="0" w:color="auto"/>
                <w:bottom w:val="none" w:sz="0" w:space="0" w:color="auto"/>
                <w:right w:val="none" w:sz="0" w:space="0" w:color="auto"/>
              </w:divBdr>
            </w:div>
            <w:div w:id="1141188445">
              <w:marLeft w:val="0"/>
              <w:marRight w:val="0"/>
              <w:marTop w:val="0"/>
              <w:marBottom w:val="0"/>
              <w:divBdr>
                <w:top w:val="none" w:sz="0" w:space="0" w:color="auto"/>
                <w:left w:val="none" w:sz="0" w:space="0" w:color="auto"/>
                <w:bottom w:val="none" w:sz="0" w:space="0" w:color="auto"/>
                <w:right w:val="none" w:sz="0" w:space="0" w:color="auto"/>
              </w:divBdr>
            </w:div>
            <w:div w:id="1532916727">
              <w:marLeft w:val="0"/>
              <w:marRight w:val="0"/>
              <w:marTop w:val="0"/>
              <w:marBottom w:val="0"/>
              <w:divBdr>
                <w:top w:val="none" w:sz="0" w:space="0" w:color="auto"/>
                <w:left w:val="none" w:sz="0" w:space="0" w:color="auto"/>
                <w:bottom w:val="none" w:sz="0" w:space="0" w:color="auto"/>
                <w:right w:val="none" w:sz="0" w:space="0" w:color="auto"/>
              </w:divBdr>
            </w:div>
            <w:div w:id="1534658433">
              <w:marLeft w:val="0"/>
              <w:marRight w:val="0"/>
              <w:marTop w:val="0"/>
              <w:marBottom w:val="0"/>
              <w:divBdr>
                <w:top w:val="none" w:sz="0" w:space="0" w:color="auto"/>
                <w:left w:val="none" w:sz="0" w:space="0" w:color="auto"/>
                <w:bottom w:val="none" w:sz="0" w:space="0" w:color="auto"/>
                <w:right w:val="none" w:sz="0" w:space="0" w:color="auto"/>
              </w:divBdr>
            </w:div>
            <w:div w:id="1918901498">
              <w:marLeft w:val="0"/>
              <w:marRight w:val="0"/>
              <w:marTop w:val="0"/>
              <w:marBottom w:val="0"/>
              <w:divBdr>
                <w:top w:val="none" w:sz="0" w:space="0" w:color="auto"/>
                <w:left w:val="none" w:sz="0" w:space="0" w:color="auto"/>
                <w:bottom w:val="none" w:sz="0" w:space="0" w:color="auto"/>
                <w:right w:val="none" w:sz="0" w:space="0" w:color="auto"/>
              </w:divBdr>
            </w:div>
            <w:div w:id="1943565293">
              <w:marLeft w:val="0"/>
              <w:marRight w:val="0"/>
              <w:marTop w:val="0"/>
              <w:marBottom w:val="0"/>
              <w:divBdr>
                <w:top w:val="none" w:sz="0" w:space="0" w:color="auto"/>
                <w:left w:val="none" w:sz="0" w:space="0" w:color="auto"/>
                <w:bottom w:val="none" w:sz="0" w:space="0" w:color="auto"/>
                <w:right w:val="none" w:sz="0" w:space="0" w:color="auto"/>
              </w:divBdr>
            </w:div>
            <w:div w:id="1975287569">
              <w:marLeft w:val="0"/>
              <w:marRight w:val="0"/>
              <w:marTop w:val="0"/>
              <w:marBottom w:val="0"/>
              <w:divBdr>
                <w:top w:val="none" w:sz="0" w:space="0" w:color="auto"/>
                <w:left w:val="none" w:sz="0" w:space="0" w:color="auto"/>
                <w:bottom w:val="none" w:sz="0" w:space="0" w:color="auto"/>
                <w:right w:val="none" w:sz="0" w:space="0" w:color="auto"/>
              </w:divBdr>
            </w:div>
            <w:div w:id="209462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06759">
      <w:bodyDiv w:val="1"/>
      <w:marLeft w:val="0"/>
      <w:marRight w:val="0"/>
      <w:marTop w:val="0"/>
      <w:marBottom w:val="0"/>
      <w:divBdr>
        <w:top w:val="none" w:sz="0" w:space="0" w:color="auto"/>
        <w:left w:val="none" w:sz="0" w:space="0" w:color="auto"/>
        <w:bottom w:val="none" w:sz="0" w:space="0" w:color="auto"/>
        <w:right w:val="none" w:sz="0" w:space="0" w:color="auto"/>
      </w:divBdr>
    </w:div>
    <w:div w:id="1772622815">
      <w:bodyDiv w:val="1"/>
      <w:marLeft w:val="0"/>
      <w:marRight w:val="0"/>
      <w:marTop w:val="0"/>
      <w:marBottom w:val="0"/>
      <w:divBdr>
        <w:top w:val="none" w:sz="0" w:space="0" w:color="auto"/>
        <w:left w:val="none" w:sz="0" w:space="0" w:color="auto"/>
        <w:bottom w:val="none" w:sz="0" w:space="0" w:color="auto"/>
        <w:right w:val="none" w:sz="0" w:space="0" w:color="auto"/>
      </w:divBdr>
      <w:divsChild>
        <w:div w:id="1568344044">
          <w:marLeft w:val="0"/>
          <w:marRight w:val="0"/>
          <w:marTop w:val="0"/>
          <w:marBottom w:val="0"/>
          <w:divBdr>
            <w:top w:val="none" w:sz="0" w:space="0" w:color="auto"/>
            <w:left w:val="none" w:sz="0" w:space="0" w:color="auto"/>
            <w:bottom w:val="none" w:sz="0" w:space="0" w:color="auto"/>
            <w:right w:val="none" w:sz="0" w:space="0" w:color="auto"/>
          </w:divBdr>
          <w:divsChild>
            <w:div w:id="149911927">
              <w:marLeft w:val="0"/>
              <w:marRight w:val="0"/>
              <w:marTop w:val="0"/>
              <w:marBottom w:val="0"/>
              <w:divBdr>
                <w:top w:val="none" w:sz="0" w:space="0" w:color="auto"/>
                <w:left w:val="none" w:sz="0" w:space="0" w:color="auto"/>
                <w:bottom w:val="none" w:sz="0" w:space="0" w:color="auto"/>
                <w:right w:val="none" w:sz="0" w:space="0" w:color="auto"/>
              </w:divBdr>
            </w:div>
            <w:div w:id="223684797">
              <w:marLeft w:val="0"/>
              <w:marRight w:val="0"/>
              <w:marTop w:val="0"/>
              <w:marBottom w:val="0"/>
              <w:divBdr>
                <w:top w:val="none" w:sz="0" w:space="0" w:color="auto"/>
                <w:left w:val="none" w:sz="0" w:space="0" w:color="auto"/>
                <w:bottom w:val="none" w:sz="0" w:space="0" w:color="auto"/>
                <w:right w:val="none" w:sz="0" w:space="0" w:color="auto"/>
              </w:divBdr>
            </w:div>
            <w:div w:id="749698431">
              <w:marLeft w:val="0"/>
              <w:marRight w:val="0"/>
              <w:marTop w:val="0"/>
              <w:marBottom w:val="0"/>
              <w:divBdr>
                <w:top w:val="none" w:sz="0" w:space="0" w:color="auto"/>
                <w:left w:val="none" w:sz="0" w:space="0" w:color="auto"/>
                <w:bottom w:val="none" w:sz="0" w:space="0" w:color="auto"/>
                <w:right w:val="none" w:sz="0" w:space="0" w:color="auto"/>
              </w:divBdr>
            </w:div>
            <w:div w:id="828059360">
              <w:marLeft w:val="0"/>
              <w:marRight w:val="0"/>
              <w:marTop w:val="0"/>
              <w:marBottom w:val="0"/>
              <w:divBdr>
                <w:top w:val="none" w:sz="0" w:space="0" w:color="auto"/>
                <w:left w:val="none" w:sz="0" w:space="0" w:color="auto"/>
                <w:bottom w:val="none" w:sz="0" w:space="0" w:color="auto"/>
                <w:right w:val="none" w:sz="0" w:space="0" w:color="auto"/>
              </w:divBdr>
            </w:div>
            <w:div w:id="1152987226">
              <w:marLeft w:val="0"/>
              <w:marRight w:val="0"/>
              <w:marTop w:val="0"/>
              <w:marBottom w:val="0"/>
              <w:divBdr>
                <w:top w:val="none" w:sz="0" w:space="0" w:color="auto"/>
                <w:left w:val="none" w:sz="0" w:space="0" w:color="auto"/>
                <w:bottom w:val="none" w:sz="0" w:space="0" w:color="auto"/>
                <w:right w:val="none" w:sz="0" w:space="0" w:color="auto"/>
              </w:divBdr>
            </w:div>
            <w:div w:id="1714308395">
              <w:marLeft w:val="0"/>
              <w:marRight w:val="0"/>
              <w:marTop w:val="0"/>
              <w:marBottom w:val="0"/>
              <w:divBdr>
                <w:top w:val="none" w:sz="0" w:space="0" w:color="auto"/>
                <w:left w:val="none" w:sz="0" w:space="0" w:color="auto"/>
                <w:bottom w:val="none" w:sz="0" w:space="0" w:color="auto"/>
                <w:right w:val="none" w:sz="0" w:space="0" w:color="auto"/>
              </w:divBdr>
            </w:div>
            <w:div w:id="1833980932">
              <w:marLeft w:val="0"/>
              <w:marRight w:val="0"/>
              <w:marTop w:val="0"/>
              <w:marBottom w:val="0"/>
              <w:divBdr>
                <w:top w:val="none" w:sz="0" w:space="0" w:color="auto"/>
                <w:left w:val="none" w:sz="0" w:space="0" w:color="auto"/>
                <w:bottom w:val="none" w:sz="0" w:space="0" w:color="auto"/>
                <w:right w:val="none" w:sz="0" w:space="0" w:color="auto"/>
              </w:divBdr>
            </w:div>
            <w:div w:id="1858230064">
              <w:marLeft w:val="0"/>
              <w:marRight w:val="0"/>
              <w:marTop w:val="0"/>
              <w:marBottom w:val="0"/>
              <w:divBdr>
                <w:top w:val="none" w:sz="0" w:space="0" w:color="auto"/>
                <w:left w:val="none" w:sz="0" w:space="0" w:color="auto"/>
                <w:bottom w:val="none" w:sz="0" w:space="0" w:color="auto"/>
                <w:right w:val="none" w:sz="0" w:space="0" w:color="auto"/>
              </w:divBdr>
            </w:div>
            <w:div w:id="195128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535577">
      <w:bodyDiv w:val="1"/>
      <w:marLeft w:val="0"/>
      <w:marRight w:val="0"/>
      <w:marTop w:val="0"/>
      <w:marBottom w:val="0"/>
      <w:divBdr>
        <w:top w:val="none" w:sz="0" w:space="0" w:color="auto"/>
        <w:left w:val="none" w:sz="0" w:space="0" w:color="auto"/>
        <w:bottom w:val="none" w:sz="0" w:space="0" w:color="auto"/>
        <w:right w:val="none" w:sz="0" w:space="0" w:color="auto"/>
      </w:divBdr>
    </w:div>
    <w:div w:id="1790124228">
      <w:bodyDiv w:val="1"/>
      <w:marLeft w:val="0"/>
      <w:marRight w:val="0"/>
      <w:marTop w:val="0"/>
      <w:marBottom w:val="0"/>
      <w:divBdr>
        <w:top w:val="none" w:sz="0" w:space="0" w:color="auto"/>
        <w:left w:val="none" w:sz="0" w:space="0" w:color="auto"/>
        <w:bottom w:val="none" w:sz="0" w:space="0" w:color="auto"/>
        <w:right w:val="none" w:sz="0" w:space="0" w:color="auto"/>
      </w:divBdr>
    </w:div>
    <w:div w:id="1790272989">
      <w:bodyDiv w:val="1"/>
      <w:marLeft w:val="0"/>
      <w:marRight w:val="0"/>
      <w:marTop w:val="0"/>
      <w:marBottom w:val="0"/>
      <w:divBdr>
        <w:top w:val="none" w:sz="0" w:space="0" w:color="auto"/>
        <w:left w:val="none" w:sz="0" w:space="0" w:color="auto"/>
        <w:bottom w:val="none" w:sz="0" w:space="0" w:color="auto"/>
        <w:right w:val="none" w:sz="0" w:space="0" w:color="auto"/>
      </w:divBdr>
      <w:divsChild>
        <w:div w:id="12148208">
          <w:marLeft w:val="0"/>
          <w:marRight w:val="0"/>
          <w:marTop w:val="0"/>
          <w:marBottom w:val="0"/>
          <w:divBdr>
            <w:top w:val="none" w:sz="0" w:space="0" w:color="auto"/>
            <w:left w:val="none" w:sz="0" w:space="0" w:color="auto"/>
            <w:bottom w:val="none" w:sz="0" w:space="0" w:color="auto"/>
            <w:right w:val="none" w:sz="0" w:space="0" w:color="auto"/>
          </w:divBdr>
          <w:divsChild>
            <w:div w:id="822812423">
              <w:marLeft w:val="0"/>
              <w:marRight w:val="0"/>
              <w:marTop w:val="0"/>
              <w:marBottom w:val="0"/>
              <w:divBdr>
                <w:top w:val="none" w:sz="0" w:space="0" w:color="auto"/>
                <w:left w:val="none" w:sz="0" w:space="0" w:color="auto"/>
                <w:bottom w:val="none" w:sz="0" w:space="0" w:color="auto"/>
                <w:right w:val="none" w:sz="0" w:space="0" w:color="auto"/>
              </w:divBdr>
            </w:div>
            <w:div w:id="1228341405">
              <w:marLeft w:val="0"/>
              <w:marRight w:val="0"/>
              <w:marTop w:val="0"/>
              <w:marBottom w:val="0"/>
              <w:divBdr>
                <w:top w:val="none" w:sz="0" w:space="0" w:color="auto"/>
                <w:left w:val="none" w:sz="0" w:space="0" w:color="auto"/>
                <w:bottom w:val="none" w:sz="0" w:space="0" w:color="auto"/>
                <w:right w:val="none" w:sz="0" w:space="0" w:color="auto"/>
              </w:divBdr>
            </w:div>
            <w:div w:id="1753970669">
              <w:marLeft w:val="0"/>
              <w:marRight w:val="0"/>
              <w:marTop w:val="0"/>
              <w:marBottom w:val="0"/>
              <w:divBdr>
                <w:top w:val="none" w:sz="0" w:space="0" w:color="auto"/>
                <w:left w:val="none" w:sz="0" w:space="0" w:color="auto"/>
                <w:bottom w:val="none" w:sz="0" w:space="0" w:color="auto"/>
                <w:right w:val="none" w:sz="0" w:space="0" w:color="auto"/>
              </w:divBdr>
            </w:div>
            <w:div w:id="206833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3056">
      <w:bodyDiv w:val="1"/>
      <w:marLeft w:val="0"/>
      <w:marRight w:val="0"/>
      <w:marTop w:val="0"/>
      <w:marBottom w:val="0"/>
      <w:divBdr>
        <w:top w:val="none" w:sz="0" w:space="0" w:color="auto"/>
        <w:left w:val="none" w:sz="0" w:space="0" w:color="auto"/>
        <w:bottom w:val="none" w:sz="0" w:space="0" w:color="auto"/>
        <w:right w:val="none" w:sz="0" w:space="0" w:color="auto"/>
      </w:divBdr>
      <w:divsChild>
        <w:div w:id="424419600">
          <w:marLeft w:val="0"/>
          <w:marRight w:val="0"/>
          <w:marTop w:val="0"/>
          <w:marBottom w:val="0"/>
          <w:divBdr>
            <w:top w:val="none" w:sz="0" w:space="0" w:color="auto"/>
            <w:left w:val="none" w:sz="0" w:space="0" w:color="auto"/>
            <w:bottom w:val="none" w:sz="0" w:space="0" w:color="auto"/>
            <w:right w:val="none" w:sz="0" w:space="0" w:color="auto"/>
          </w:divBdr>
          <w:divsChild>
            <w:div w:id="111771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50061">
      <w:bodyDiv w:val="1"/>
      <w:marLeft w:val="0"/>
      <w:marRight w:val="0"/>
      <w:marTop w:val="0"/>
      <w:marBottom w:val="0"/>
      <w:divBdr>
        <w:top w:val="none" w:sz="0" w:space="0" w:color="auto"/>
        <w:left w:val="none" w:sz="0" w:space="0" w:color="auto"/>
        <w:bottom w:val="none" w:sz="0" w:space="0" w:color="auto"/>
        <w:right w:val="none" w:sz="0" w:space="0" w:color="auto"/>
      </w:divBdr>
    </w:div>
    <w:div w:id="1803229420">
      <w:bodyDiv w:val="1"/>
      <w:marLeft w:val="0"/>
      <w:marRight w:val="0"/>
      <w:marTop w:val="0"/>
      <w:marBottom w:val="0"/>
      <w:divBdr>
        <w:top w:val="none" w:sz="0" w:space="0" w:color="auto"/>
        <w:left w:val="none" w:sz="0" w:space="0" w:color="auto"/>
        <w:bottom w:val="none" w:sz="0" w:space="0" w:color="auto"/>
        <w:right w:val="none" w:sz="0" w:space="0" w:color="auto"/>
      </w:divBdr>
    </w:div>
    <w:div w:id="1814374221">
      <w:bodyDiv w:val="1"/>
      <w:marLeft w:val="0"/>
      <w:marRight w:val="0"/>
      <w:marTop w:val="0"/>
      <w:marBottom w:val="0"/>
      <w:divBdr>
        <w:top w:val="none" w:sz="0" w:space="0" w:color="auto"/>
        <w:left w:val="none" w:sz="0" w:space="0" w:color="auto"/>
        <w:bottom w:val="none" w:sz="0" w:space="0" w:color="auto"/>
        <w:right w:val="none" w:sz="0" w:space="0" w:color="auto"/>
      </w:divBdr>
      <w:divsChild>
        <w:div w:id="564529526">
          <w:marLeft w:val="0"/>
          <w:marRight w:val="0"/>
          <w:marTop w:val="0"/>
          <w:marBottom w:val="0"/>
          <w:divBdr>
            <w:top w:val="none" w:sz="0" w:space="0" w:color="auto"/>
            <w:left w:val="none" w:sz="0" w:space="0" w:color="auto"/>
            <w:bottom w:val="none" w:sz="0" w:space="0" w:color="auto"/>
            <w:right w:val="none" w:sz="0" w:space="0" w:color="auto"/>
          </w:divBdr>
        </w:div>
      </w:divsChild>
    </w:div>
    <w:div w:id="1814979971">
      <w:bodyDiv w:val="1"/>
      <w:marLeft w:val="0"/>
      <w:marRight w:val="0"/>
      <w:marTop w:val="0"/>
      <w:marBottom w:val="0"/>
      <w:divBdr>
        <w:top w:val="none" w:sz="0" w:space="0" w:color="auto"/>
        <w:left w:val="none" w:sz="0" w:space="0" w:color="auto"/>
        <w:bottom w:val="none" w:sz="0" w:space="0" w:color="auto"/>
        <w:right w:val="none" w:sz="0" w:space="0" w:color="auto"/>
      </w:divBdr>
      <w:divsChild>
        <w:div w:id="586693912">
          <w:marLeft w:val="0"/>
          <w:marRight w:val="0"/>
          <w:marTop w:val="0"/>
          <w:marBottom w:val="0"/>
          <w:divBdr>
            <w:top w:val="none" w:sz="0" w:space="0" w:color="auto"/>
            <w:left w:val="none" w:sz="0" w:space="0" w:color="auto"/>
            <w:bottom w:val="none" w:sz="0" w:space="0" w:color="auto"/>
            <w:right w:val="none" w:sz="0" w:space="0" w:color="auto"/>
          </w:divBdr>
          <w:divsChild>
            <w:div w:id="989291661">
              <w:marLeft w:val="0"/>
              <w:marRight w:val="57"/>
              <w:marTop w:val="0"/>
              <w:marBottom w:val="0"/>
              <w:divBdr>
                <w:top w:val="none" w:sz="0" w:space="0" w:color="auto"/>
                <w:left w:val="none" w:sz="0" w:space="0" w:color="auto"/>
                <w:bottom w:val="none" w:sz="0" w:space="0" w:color="auto"/>
                <w:right w:val="none" w:sz="0" w:space="0" w:color="auto"/>
              </w:divBdr>
              <w:divsChild>
                <w:div w:id="899557113">
                  <w:marLeft w:val="0"/>
                  <w:marRight w:val="0"/>
                  <w:marTop w:val="0"/>
                  <w:marBottom w:val="0"/>
                  <w:divBdr>
                    <w:top w:val="none" w:sz="0" w:space="0" w:color="auto"/>
                    <w:left w:val="none" w:sz="0" w:space="0" w:color="auto"/>
                    <w:bottom w:val="none" w:sz="0" w:space="0" w:color="auto"/>
                    <w:right w:val="none" w:sz="0" w:space="0" w:color="auto"/>
                  </w:divBdr>
                  <w:divsChild>
                    <w:div w:id="120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338381">
      <w:bodyDiv w:val="1"/>
      <w:marLeft w:val="0"/>
      <w:marRight w:val="0"/>
      <w:marTop w:val="0"/>
      <w:marBottom w:val="0"/>
      <w:divBdr>
        <w:top w:val="none" w:sz="0" w:space="0" w:color="auto"/>
        <w:left w:val="none" w:sz="0" w:space="0" w:color="auto"/>
        <w:bottom w:val="none" w:sz="0" w:space="0" w:color="auto"/>
        <w:right w:val="none" w:sz="0" w:space="0" w:color="auto"/>
      </w:divBdr>
      <w:divsChild>
        <w:div w:id="1841001696">
          <w:marLeft w:val="0"/>
          <w:marRight w:val="0"/>
          <w:marTop w:val="0"/>
          <w:marBottom w:val="0"/>
          <w:divBdr>
            <w:top w:val="none" w:sz="0" w:space="0" w:color="auto"/>
            <w:left w:val="none" w:sz="0" w:space="0" w:color="auto"/>
            <w:bottom w:val="none" w:sz="0" w:space="0" w:color="auto"/>
            <w:right w:val="none" w:sz="0" w:space="0" w:color="auto"/>
          </w:divBdr>
          <w:divsChild>
            <w:div w:id="17241418">
              <w:marLeft w:val="0"/>
              <w:marRight w:val="0"/>
              <w:marTop w:val="0"/>
              <w:marBottom w:val="0"/>
              <w:divBdr>
                <w:top w:val="none" w:sz="0" w:space="0" w:color="auto"/>
                <w:left w:val="none" w:sz="0" w:space="0" w:color="auto"/>
                <w:bottom w:val="none" w:sz="0" w:space="0" w:color="auto"/>
                <w:right w:val="none" w:sz="0" w:space="0" w:color="auto"/>
              </w:divBdr>
            </w:div>
            <w:div w:id="421951874">
              <w:marLeft w:val="0"/>
              <w:marRight w:val="0"/>
              <w:marTop w:val="0"/>
              <w:marBottom w:val="0"/>
              <w:divBdr>
                <w:top w:val="none" w:sz="0" w:space="0" w:color="auto"/>
                <w:left w:val="none" w:sz="0" w:space="0" w:color="auto"/>
                <w:bottom w:val="none" w:sz="0" w:space="0" w:color="auto"/>
                <w:right w:val="none" w:sz="0" w:space="0" w:color="auto"/>
              </w:divBdr>
            </w:div>
            <w:div w:id="731080074">
              <w:marLeft w:val="0"/>
              <w:marRight w:val="0"/>
              <w:marTop w:val="0"/>
              <w:marBottom w:val="0"/>
              <w:divBdr>
                <w:top w:val="none" w:sz="0" w:space="0" w:color="auto"/>
                <w:left w:val="none" w:sz="0" w:space="0" w:color="auto"/>
                <w:bottom w:val="none" w:sz="0" w:space="0" w:color="auto"/>
                <w:right w:val="none" w:sz="0" w:space="0" w:color="auto"/>
              </w:divBdr>
            </w:div>
            <w:div w:id="783616123">
              <w:marLeft w:val="0"/>
              <w:marRight w:val="0"/>
              <w:marTop w:val="0"/>
              <w:marBottom w:val="0"/>
              <w:divBdr>
                <w:top w:val="none" w:sz="0" w:space="0" w:color="auto"/>
                <w:left w:val="none" w:sz="0" w:space="0" w:color="auto"/>
                <w:bottom w:val="none" w:sz="0" w:space="0" w:color="auto"/>
                <w:right w:val="none" w:sz="0" w:space="0" w:color="auto"/>
              </w:divBdr>
            </w:div>
            <w:div w:id="823938583">
              <w:marLeft w:val="0"/>
              <w:marRight w:val="0"/>
              <w:marTop w:val="0"/>
              <w:marBottom w:val="0"/>
              <w:divBdr>
                <w:top w:val="none" w:sz="0" w:space="0" w:color="auto"/>
                <w:left w:val="none" w:sz="0" w:space="0" w:color="auto"/>
                <w:bottom w:val="none" w:sz="0" w:space="0" w:color="auto"/>
                <w:right w:val="none" w:sz="0" w:space="0" w:color="auto"/>
              </w:divBdr>
            </w:div>
            <w:div w:id="1338539855">
              <w:marLeft w:val="0"/>
              <w:marRight w:val="0"/>
              <w:marTop w:val="0"/>
              <w:marBottom w:val="0"/>
              <w:divBdr>
                <w:top w:val="none" w:sz="0" w:space="0" w:color="auto"/>
                <w:left w:val="none" w:sz="0" w:space="0" w:color="auto"/>
                <w:bottom w:val="none" w:sz="0" w:space="0" w:color="auto"/>
                <w:right w:val="none" w:sz="0" w:space="0" w:color="auto"/>
              </w:divBdr>
            </w:div>
            <w:div w:id="1461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010883">
      <w:bodyDiv w:val="1"/>
      <w:marLeft w:val="0"/>
      <w:marRight w:val="0"/>
      <w:marTop w:val="0"/>
      <w:marBottom w:val="0"/>
      <w:divBdr>
        <w:top w:val="none" w:sz="0" w:space="0" w:color="auto"/>
        <w:left w:val="none" w:sz="0" w:space="0" w:color="auto"/>
        <w:bottom w:val="none" w:sz="0" w:space="0" w:color="auto"/>
        <w:right w:val="none" w:sz="0" w:space="0" w:color="auto"/>
      </w:divBdr>
    </w:div>
    <w:div w:id="1848518706">
      <w:bodyDiv w:val="1"/>
      <w:marLeft w:val="0"/>
      <w:marRight w:val="0"/>
      <w:marTop w:val="0"/>
      <w:marBottom w:val="0"/>
      <w:divBdr>
        <w:top w:val="none" w:sz="0" w:space="0" w:color="auto"/>
        <w:left w:val="none" w:sz="0" w:space="0" w:color="auto"/>
        <w:bottom w:val="none" w:sz="0" w:space="0" w:color="auto"/>
        <w:right w:val="none" w:sz="0" w:space="0" w:color="auto"/>
      </w:divBdr>
      <w:divsChild>
        <w:div w:id="104692533">
          <w:marLeft w:val="0"/>
          <w:marRight w:val="0"/>
          <w:marTop w:val="0"/>
          <w:marBottom w:val="0"/>
          <w:divBdr>
            <w:top w:val="none" w:sz="0" w:space="0" w:color="auto"/>
            <w:left w:val="none" w:sz="0" w:space="0" w:color="auto"/>
            <w:bottom w:val="none" w:sz="0" w:space="0" w:color="auto"/>
            <w:right w:val="none" w:sz="0" w:space="0" w:color="auto"/>
          </w:divBdr>
        </w:div>
        <w:div w:id="202209663">
          <w:marLeft w:val="0"/>
          <w:marRight w:val="0"/>
          <w:marTop w:val="0"/>
          <w:marBottom w:val="0"/>
          <w:divBdr>
            <w:top w:val="none" w:sz="0" w:space="0" w:color="auto"/>
            <w:left w:val="none" w:sz="0" w:space="0" w:color="auto"/>
            <w:bottom w:val="none" w:sz="0" w:space="0" w:color="auto"/>
            <w:right w:val="none" w:sz="0" w:space="0" w:color="auto"/>
          </w:divBdr>
        </w:div>
        <w:div w:id="215095052">
          <w:marLeft w:val="0"/>
          <w:marRight w:val="0"/>
          <w:marTop w:val="0"/>
          <w:marBottom w:val="0"/>
          <w:divBdr>
            <w:top w:val="none" w:sz="0" w:space="0" w:color="auto"/>
            <w:left w:val="none" w:sz="0" w:space="0" w:color="auto"/>
            <w:bottom w:val="none" w:sz="0" w:space="0" w:color="auto"/>
            <w:right w:val="none" w:sz="0" w:space="0" w:color="auto"/>
          </w:divBdr>
        </w:div>
        <w:div w:id="218057486">
          <w:marLeft w:val="0"/>
          <w:marRight w:val="0"/>
          <w:marTop w:val="0"/>
          <w:marBottom w:val="0"/>
          <w:divBdr>
            <w:top w:val="none" w:sz="0" w:space="0" w:color="auto"/>
            <w:left w:val="none" w:sz="0" w:space="0" w:color="auto"/>
            <w:bottom w:val="none" w:sz="0" w:space="0" w:color="auto"/>
            <w:right w:val="none" w:sz="0" w:space="0" w:color="auto"/>
          </w:divBdr>
        </w:div>
        <w:div w:id="500967797">
          <w:marLeft w:val="0"/>
          <w:marRight w:val="0"/>
          <w:marTop w:val="0"/>
          <w:marBottom w:val="0"/>
          <w:divBdr>
            <w:top w:val="none" w:sz="0" w:space="0" w:color="auto"/>
            <w:left w:val="none" w:sz="0" w:space="0" w:color="auto"/>
            <w:bottom w:val="none" w:sz="0" w:space="0" w:color="auto"/>
            <w:right w:val="none" w:sz="0" w:space="0" w:color="auto"/>
          </w:divBdr>
        </w:div>
        <w:div w:id="511187399">
          <w:marLeft w:val="0"/>
          <w:marRight w:val="0"/>
          <w:marTop w:val="0"/>
          <w:marBottom w:val="0"/>
          <w:divBdr>
            <w:top w:val="none" w:sz="0" w:space="0" w:color="auto"/>
            <w:left w:val="none" w:sz="0" w:space="0" w:color="auto"/>
            <w:bottom w:val="none" w:sz="0" w:space="0" w:color="auto"/>
            <w:right w:val="none" w:sz="0" w:space="0" w:color="auto"/>
          </w:divBdr>
        </w:div>
        <w:div w:id="737172246">
          <w:marLeft w:val="0"/>
          <w:marRight w:val="0"/>
          <w:marTop w:val="0"/>
          <w:marBottom w:val="0"/>
          <w:divBdr>
            <w:top w:val="none" w:sz="0" w:space="0" w:color="auto"/>
            <w:left w:val="none" w:sz="0" w:space="0" w:color="auto"/>
            <w:bottom w:val="none" w:sz="0" w:space="0" w:color="auto"/>
            <w:right w:val="none" w:sz="0" w:space="0" w:color="auto"/>
          </w:divBdr>
        </w:div>
        <w:div w:id="737433933">
          <w:marLeft w:val="0"/>
          <w:marRight w:val="0"/>
          <w:marTop w:val="0"/>
          <w:marBottom w:val="0"/>
          <w:divBdr>
            <w:top w:val="none" w:sz="0" w:space="0" w:color="auto"/>
            <w:left w:val="none" w:sz="0" w:space="0" w:color="auto"/>
            <w:bottom w:val="none" w:sz="0" w:space="0" w:color="auto"/>
            <w:right w:val="none" w:sz="0" w:space="0" w:color="auto"/>
          </w:divBdr>
        </w:div>
        <w:div w:id="742222457">
          <w:marLeft w:val="0"/>
          <w:marRight w:val="0"/>
          <w:marTop w:val="0"/>
          <w:marBottom w:val="0"/>
          <w:divBdr>
            <w:top w:val="none" w:sz="0" w:space="0" w:color="auto"/>
            <w:left w:val="none" w:sz="0" w:space="0" w:color="auto"/>
            <w:bottom w:val="none" w:sz="0" w:space="0" w:color="auto"/>
            <w:right w:val="none" w:sz="0" w:space="0" w:color="auto"/>
          </w:divBdr>
        </w:div>
        <w:div w:id="880627284">
          <w:marLeft w:val="0"/>
          <w:marRight w:val="0"/>
          <w:marTop w:val="0"/>
          <w:marBottom w:val="0"/>
          <w:divBdr>
            <w:top w:val="none" w:sz="0" w:space="0" w:color="auto"/>
            <w:left w:val="none" w:sz="0" w:space="0" w:color="auto"/>
            <w:bottom w:val="none" w:sz="0" w:space="0" w:color="auto"/>
            <w:right w:val="none" w:sz="0" w:space="0" w:color="auto"/>
          </w:divBdr>
        </w:div>
        <w:div w:id="885332541">
          <w:marLeft w:val="0"/>
          <w:marRight w:val="0"/>
          <w:marTop w:val="0"/>
          <w:marBottom w:val="0"/>
          <w:divBdr>
            <w:top w:val="none" w:sz="0" w:space="0" w:color="auto"/>
            <w:left w:val="none" w:sz="0" w:space="0" w:color="auto"/>
            <w:bottom w:val="none" w:sz="0" w:space="0" w:color="auto"/>
            <w:right w:val="none" w:sz="0" w:space="0" w:color="auto"/>
          </w:divBdr>
        </w:div>
        <w:div w:id="940796043">
          <w:marLeft w:val="0"/>
          <w:marRight w:val="0"/>
          <w:marTop w:val="0"/>
          <w:marBottom w:val="0"/>
          <w:divBdr>
            <w:top w:val="none" w:sz="0" w:space="0" w:color="auto"/>
            <w:left w:val="none" w:sz="0" w:space="0" w:color="auto"/>
            <w:bottom w:val="none" w:sz="0" w:space="0" w:color="auto"/>
            <w:right w:val="none" w:sz="0" w:space="0" w:color="auto"/>
          </w:divBdr>
        </w:div>
        <w:div w:id="1008214371">
          <w:marLeft w:val="0"/>
          <w:marRight w:val="0"/>
          <w:marTop w:val="0"/>
          <w:marBottom w:val="0"/>
          <w:divBdr>
            <w:top w:val="none" w:sz="0" w:space="0" w:color="auto"/>
            <w:left w:val="none" w:sz="0" w:space="0" w:color="auto"/>
            <w:bottom w:val="none" w:sz="0" w:space="0" w:color="auto"/>
            <w:right w:val="none" w:sz="0" w:space="0" w:color="auto"/>
          </w:divBdr>
        </w:div>
        <w:div w:id="1108039104">
          <w:marLeft w:val="0"/>
          <w:marRight w:val="0"/>
          <w:marTop w:val="0"/>
          <w:marBottom w:val="0"/>
          <w:divBdr>
            <w:top w:val="none" w:sz="0" w:space="0" w:color="auto"/>
            <w:left w:val="none" w:sz="0" w:space="0" w:color="auto"/>
            <w:bottom w:val="none" w:sz="0" w:space="0" w:color="auto"/>
            <w:right w:val="none" w:sz="0" w:space="0" w:color="auto"/>
          </w:divBdr>
        </w:div>
        <w:div w:id="1114710397">
          <w:marLeft w:val="0"/>
          <w:marRight w:val="0"/>
          <w:marTop w:val="0"/>
          <w:marBottom w:val="0"/>
          <w:divBdr>
            <w:top w:val="none" w:sz="0" w:space="0" w:color="auto"/>
            <w:left w:val="none" w:sz="0" w:space="0" w:color="auto"/>
            <w:bottom w:val="none" w:sz="0" w:space="0" w:color="auto"/>
            <w:right w:val="none" w:sz="0" w:space="0" w:color="auto"/>
          </w:divBdr>
        </w:div>
        <w:div w:id="1180581386">
          <w:marLeft w:val="0"/>
          <w:marRight w:val="0"/>
          <w:marTop w:val="0"/>
          <w:marBottom w:val="0"/>
          <w:divBdr>
            <w:top w:val="none" w:sz="0" w:space="0" w:color="auto"/>
            <w:left w:val="none" w:sz="0" w:space="0" w:color="auto"/>
            <w:bottom w:val="none" w:sz="0" w:space="0" w:color="auto"/>
            <w:right w:val="none" w:sz="0" w:space="0" w:color="auto"/>
          </w:divBdr>
        </w:div>
        <w:div w:id="1202521476">
          <w:marLeft w:val="0"/>
          <w:marRight w:val="0"/>
          <w:marTop w:val="0"/>
          <w:marBottom w:val="0"/>
          <w:divBdr>
            <w:top w:val="none" w:sz="0" w:space="0" w:color="auto"/>
            <w:left w:val="none" w:sz="0" w:space="0" w:color="auto"/>
            <w:bottom w:val="none" w:sz="0" w:space="0" w:color="auto"/>
            <w:right w:val="none" w:sz="0" w:space="0" w:color="auto"/>
          </w:divBdr>
        </w:div>
        <w:div w:id="1329097593">
          <w:marLeft w:val="0"/>
          <w:marRight w:val="0"/>
          <w:marTop w:val="0"/>
          <w:marBottom w:val="0"/>
          <w:divBdr>
            <w:top w:val="none" w:sz="0" w:space="0" w:color="auto"/>
            <w:left w:val="none" w:sz="0" w:space="0" w:color="auto"/>
            <w:bottom w:val="none" w:sz="0" w:space="0" w:color="auto"/>
            <w:right w:val="none" w:sz="0" w:space="0" w:color="auto"/>
          </w:divBdr>
        </w:div>
        <w:div w:id="1478447915">
          <w:marLeft w:val="0"/>
          <w:marRight w:val="0"/>
          <w:marTop w:val="0"/>
          <w:marBottom w:val="0"/>
          <w:divBdr>
            <w:top w:val="none" w:sz="0" w:space="0" w:color="auto"/>
            <w:left w:val="none" w:sz="0" w:space="0" w:color="auto"/>
            <w:bottom w:val="none" w:sz="0" w:space="0" w:color="auto"/>
            <w:right w:val="none" w:sz="0" w:space="0" w:color="auto"/>
          </w:divBdr>
        </w:div>
        <w:div w:id="1751613340">
          <w:marLeft w:val="0"/>
          <w:marRight w:val="0"/>
          <w:marTop w:val="0"/>
          <w:marBottom w:val="0"/>
          <w:divBdr>
            <w:top w:val="none" w:sz="0" w:space="0" w:color="auto"/>
            <w:left w:val="none" w:sz="0" w:space="0" w:color="auto"/>
            <w:bottom w:val="none" w:sz="0" w:space="0" w:color="auto"/>
            <w:right w:val="none" w:sz="0" w:space="0" w:color="auto"/>
          </w:divBdr>
        </w:div>
        <w:div w:id="1842042626">
          <w:marLeft w:val="0"/>
          <w:marRight w:val="0"/>
          <w:marTop w:val="0"/>
          <w:marBottom w:val="0"/>
          <w:divBdr>
            <w:top w:val="none" w:sz="0" w:space="0" w:color="auto"/>
            <w:left w:val="none" w:sz="0" w:space="0" w:color="auto"/>
            <w:bottom w:val="none" w:sz="0" w:space="0" w:color="auto"/>
            <w:right w:val="none" w:sz="0" w:space="0" w:color="auto"/>
          </w:divBdr>
        </w:div>
        <w:div w:id="1888491219">
          <w:marLeft w:val="0"/>
          <w:marRight w:val="0"/>
          <w:marTop w:val="0"/>
          <w:marBottom w:val="0"/>
          <w:divBdr>
            <w:top w:val="none" w:sz="0" w:space="0" w:color="auto"/>
            <w:left w:val="none" w:sz="0" w:space="0" w:color="auto"/>
            <w:bottom w:val="none" w:sz="0" w:space="0" w:color="auto"/>
            <w:right w:val="none" w:sz="0" w:space="0" w:color="auto"/>
          </w:divBdr>
        </w:div>
        <w:div w:id="1936278060">
          <w:marLeft w:val="0"/>
          <w:marRight w:val="0"/>
          <w:marTop w:val="0"/>
          <w:marBottom w:val="0"/>
          <w:divBdr>
            <w:top w:val="none" w:sz="0" w:space="0" w:color="auto"/>
            <w:left w:val="none" w:sz="0" w:space="0" w:color="auto"/>
            <w:bottom w:val="none" w:sz="0" w:space="0" w:color="auto"/>
            <w:right w:val="none" w:sz="0" w:space="0" w:color="auto"/>
          </w:divBdr>
        </w:div>
        <w:div w:id="2133670127">
          <w:marLeft w:val="0"/>
          <w:marRight w:val="0"/>
          <w:marTop w:val="0"/>
          <w:marBottom w:val="0"/>
          <w:divBdr>
            <w:top w:val="none" w:sz="0" w:space="0" w:color="auto"/>
            <w:left w:val="none" w:sz="0" w:space="0" w:color="auto"/>
            <w:bottom w:val="none" w:sz="0" w:space="0" w:color="auto"/>
            <w:right w:val="none" w:sz="0" w:space="0" w:color="auto"/>
          </w:divBdr>
        </w:div>
      </w:divsChild>
    </w:div>
    <w:div w:id="1909996055">
      <w:bodyDiv w:val="1"/>
      <w:marLeft w:val="0"/>
      <w:marRight w:val="0"/>
      <w:marTop w:val="0"/>
      <w:marBottom w:val="0"/>
      <w:divBdr>
        <w:top w:val="none" w:sz="0" w:space="0" w:color="auto"/>
        <w:left w:val="none" w:sz="0" w:space="0" w:color="auto"/>
        <w:bottom w:val="none" w:sz="0" w:space="0" w:color="auto"/>
        <w:right w:val="none" w:sz="0" w:space="0" w:color="auto"/>
      </w:divBdr>
      <w:divsChild>
        <w:div w:id="339431995">
          <w:marLeft w:val="0"/>
          <w:marRight w:val="0"/>
          <w:marTop w:val="0"/>
          <w:marBottom w:val="0"/>
          <w:divBdr>
            <w:top w:val="none" w:sz="0" w:space="0" w:color="auto"/>
            <w:left w:val="none" w:sz="0" w:space="0" w:color="auto"/>
            <w:bottom w:val="none" w:sz="0" w:space="0" w:color="auto"/>
            <w:right w:val="none" w:sz="0" w:space="0" w:color="auto"/>
          </w:divBdr>
        </w:div>
        <w:div w:id="655305759">
          <w:marLeft w:val="0"/>
          <w:marRight w:val="0"/>
          <w:marTop w:val="0"/>
          <w:marBottom w:val="0"/>
          <w:divBdr>
            <w:top w:val="none" w:sz="0" w:space="0" w:color="auto"/>
            <w:left w:val="none" w:sz="0" w:space="0" w:color="auto"/>
            <w:bottom w:val="none" w:sz="0" w:space="0" w:color="auto"/>
            <w:right w:val="none" w:sz="0" w:space="0" w:color="auto"/>
          </w:divBdr>
        </w:div>
        <w:div w:id="939490627">
          <w:marLeft w:val="0"/>
          <w:marRight w:val="0"/>
          <w:marTop w:val="0"/>
          <w:marBottom w:val="0"/>
          <w:divBdr>
            <w:top w:val="none" w:sz="0" w:space="0" w:color="auto"/>
            <w:left w:val="none" w:sz="0" w:space="0" w:color="auto"/>
            <w:bottom w:val="none" w:sz="0" w:space="0" w:color="auto"/>
            <w:right w:val="none" w:sz="0" w:space="0" w:color="auto"/>
          </w:divBdr>
        </w:div>
        <w:div w:id="1000474605">
          <w:marLeft w:val="0"/>
          <w:marRight w:val="0"/>
          <w:marTop w:val="0"/>
          <w:marBottom w:val="0"/>
          <w:divBdr>
            <w:top w:val="none" w:sz="0" w:space="0" w:color="auto"/>
            <w:left w:val="none" w:sz="0" w:space="0" w:color="auto"/>
            <w:bottom w:val="none" w:sz="0" w:space="0" w:color="auto"/>
            <w:right w:val="none" w:sz="0" w:space="0" w:color="auto"/>
          </w:divBdr>
        </w:div>
        <w:div w:id="1001010168">
          <w:marLeft w:val="0"/>
          <w:marRight w:val="0"/>
          <w:marTop w:val="0"/>
          <w:marBottom w:val="0"/>
          <w:divBdr>
            <w:top w:val="none" w:sz="0" w:space="0" w:color="auto"/>
            <w:left w:val="none" w:sz="0" w:space="0" w:color="auto"/>
            <w:bottom w:val="none" w:sz="0" w:space="0" w:color="auto"/>
            <w:right w:val="none" w:sz="0" w:space="0" w:color="auto"/>
          </w:divBdr>
        </w:div>
        <w:div w:id="1176771465">
          <w:marLeft w:val="0"/>
          <w:marRight w:val="0"/>
          <w:marTop w:val="0"/>
          <w:marBottom w:val="0"/>
          <w:divBdr>
            <w:top w:val="none" w:sz="0" w:space="0" w:color="auto"/>
            <w:left w:val="none" w:sz="0" w:space="0" w:color="auto"/>
            <w:bottom w:val="none" w:sz="0" w:space="0" w:color="auto"/>
            <w:right w:val="none" w:sz="0" w:space="0" w:color="auto"/>
          </w:divBdr>
        </w:div>
        <w:div w:id="1449160905">
          <w:marLeft w:val="0"/>
          <w:marRight w:val="0"/>
          <w:marTop w:val="0"/>
          <w:marBottom w:val="0"/>
          <w:divBdr>
            <w:top w:val="none" w:sz="0" w:space="0" w:color="auto"/>
            <w:left w:val="none" w:sz="0" w:space="0" w:color="auto"/>
            <w:bottom w:val="none" w:sz="0" w:space="0" w:color="auto"/>
            <w:right w:val="none" w:sz="0" w:space="0" w:color="auto"/>
          </w:divBdr>
        </w:div>
      </w:divsChild>
    </w:div>
    <w:div w:id="1923369429">
      <w:bodyDiv w:val="1"/>
      <w:marLeft w:val="0"/>
      <w:marRight w:val="0"/>
      <w:marTop w:val="0"/>
      <w:marBottom w:val="0"/>
      <w:divBdr>
        <w:top w:val="none" w:sz="0" w:space="0" w:color="auto"/>
        <w:left w:val="none" w:sz="0" w:space="0" w:color="auto"/>
        <w:bottom w:val="none" w:sz="0" w:space="0" w:color="auto"/>
        <w:right w:val="none" w:sz="0" w:space="0" w:color="auto"/>
      </w:divBdr>
    </w:div>
    <w:div w:id="1926260294">
      <w:bodyDiv w:val="1"/>
      <w:marLeft w:val="0"/>
      <w:marRight w:val="0"/>
      <w:marTop w:val="0"/>
      <w:marBottom w:val="0"/>
      <w:divBdr>
        <w:top w:val="none" w:sz="0" w:space="0" w:color="auto"/>
        <w:left w:val="none" w:sz="0" w:space="0" w:color="auto"/>
        <w:bottom w:val="none" w:sz="0" w:space="0" w:color="auto"/>
        <w:right w:val="none" w:sz="0" w:space="0" w:color="auto"/>
      </w:divBdr>
    </w:div>
    <w:div w:id="1949119609">
      <w:bodyDiv w:val="1"/>
      <w:marLeft w:val="0"/>
      <w:marRight w:val="0"/>
      <w:marTop w:val="0"/>
      <w:marBottom w:val="0"/>
      <w:divBdr>
        <w:top w:val="none" w:sz="0" w:space="0" w:color="auto"/>
        <w:left w:val="none" w:sz="0" w:space="0" w:color="auto"/>
        <w:bottom w:val="none" w:sz="0" w:space="0" w:color="auto"/>
        <w:right w:val="none" w:sz="0" w:space="0" w:color="auto"/>
      </w:divBdr>
      <w:divsChild>
        <w:div w:id="1297219629">
          <w:marLeft w:val="0"/>
          <w:marRight w:val="0"/>
          <w:marTop w:val="0"/>
          <w:marBottom w:val="0"/>
          <w:divBdr>
            <w:top w:val="none" w:sz="0" w:space="0" w:color="auto"/>
            <w:left w:val="none" w:sz="0" w:space="0" w:color="auto"/>
            <w:bottom w:val="none" w:sz="0" w:space="0" w:color="auto"/>
            <w:right w:val="none" w:sz="0" w:space="0" w:color="auto"/>
          </w:divBdr>
        </w:div>
        <w:div w:id="1473331391">
          <w:marLeft w:val="0"/>
          <w:marRight w:val="0"/>
          <w:marTop w:val="0"/>
          <w:marBottom w:val="0"/>
          <w:divBdr>
            <w:top w:val="none" w:sz="0" w:space="0" w:color="auto"/>
            <w:left w:val="none" w:sz="0" w:space="0" w:color="auto"/>
            <w:bottom w:val="none" w:sz="0" w:space="0" w:color="auto"/>
            <w:right w:val="none" w:sz="0" w:space="0" w:color="auto"/>
          </w:divBdr>
        </w:div>
        <w:div w:id="1607926176">
          <w:marLeft w:val="0"/>
          <w:marRight w:val="0"/>
          <w:marTop w:val="0"/>
          <w:marBottom w:val="0"/>
          <w:divBdr>
            <w:top w:val="none" w:sz="0" w:space="0" w:color="auto"/>
            <w:left w:val="none" w:sz="0" w:space="0" w:color="auto"/>
            <w:bottom w:val="none" w:sz="0" w:space="0" w:color="auto"/>
            <w:right w:val="none" w:sz="0" w:space="0" w:color="auto"/>
          </w:divBdr>
        </w:div>
      </w:divsChild>
    </w:div>
    <w:div w:id="1973632965">
      <w:bodyDiv w:val="1"/>
      <w:marLeft w:val="0"/>
      <w:marRight w:val="0"/>
      <w:marTop w:val="0"/>
      <w:marBottom w:val="0"/>
      <w:divBdr>
        <w:top w:val="none" w:sz="0" w:space="0" w:color="auto"/>
        <w:left w:val="none" w:sz="0" w:space="0" w:color="auto"/>
        <w:bottom w:val="none" w:sz="0" w:space="0" w:color="auto"/>
        <w:right w:val="none" w:sz="0" w:space="0" w:color="auto"/>
      </w:divBdr>
      <w:divsChild>
        <w:div w:id="1725640373">
          <w:marLeft w:val="0"/>
          <w:marRight w:val="0"/>
          <w:marTop w:val="0"/>
          <w:marBottom w:val="0"/>
          <w:divBdr>
            <w:top w:val="none" w:sz="0" w:space="0" w:color="auto"/>
            <w:left w:val="none" w:sz="0" w:space="0" w:color="auto"/>
            <w:bottom w:val="none" w:sz="0" w:space="0" w:color="auto"/>
            <w:right w:val="none" w:sz="0" w:space="0" w:color="auto"/>
          </w:divBdr>
          <w:divsChild>
            <w:div w:id="1939873019">
              <w:marLeft w:val="0"/>
              <w:marRight w:val="0"/>
              <w:marTop w:val="0"/>
              <w:marBottom w:val="0"/>
              <w:divBdr>
                <w:top w:val="none" w:sz="0" w:space="0" w:color="auto"/>
                <w:left w:val="none" w:sz="0" w:space="0" w:color="auto"/>
                <w:bottom w:val="none" w:sz="0" w:space="0" w:color="auto"/>
                <w:right w:val="none" w:sz="0" w:space="0" w:color="auto"/>
              </w:divBdr>
              <w:divsChild>
                <w:div w:id="2127120058">
                  <w:marLeft w:val="0"/>
                  <w:marRight w:val="0"/>
                  <w:marTop w:val="0"/>
                  <w:marBottom w:val="0"/>
                  <w:divBdr>
                    <w:top w:val="none" w:sz="0" w:space="0" w:color="auto"/>
                    <w:left w:val="none" w:sz="0" w:space="0" w:color="auto"/>
                    <w:bottom w:val="none" w:sz="0" w:space="0" w:color="auto"/>
                    <w:right w:val="none" w:sz="0" w:space="0" w:color="auto"/>
                  </w:divBdr>
                  <w:divsChild>
                    <w:div w:id="53130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270997">
      <w:bodyDiv w:val="1"/>
      <w:marLeft w:val="0"/>
      <w:marRight w:val="0"/>
      <w:marTop w:val="0"/>
      <w:marBottom w:val="0"/>
      <w:divBdr>
        <w:top w:val="none" w:sz="0" w:space="0" w:color="auto"/>
        <w:left w:val="none" w:sz="0" w:space="0" w:color="auto"/>
        <w:bottom w:val="none" w:sz="0" w:space="0" w:color="auto"/>
        <w:right w:val="none" w:sz="0" w:space="0" w:color="auto"/>
      </w:divBdr>
      <w:divsChild>
        <w:div w:id="3242420">
          <w:marLeft w:val="0"/>
          <w:marRight w:val="0"/>
          <w:marTop w:val="0"/>
          <w:marBottom w:val="0"/>
          <w:divBdr>
            <w:top w:val="none" w:sz="0" w:space="0" w:color="auto"/>
            <w:left w:val="none" w:sz="0" w:space="0" w:color="auto"/>
            <w:bottom w:val="none" w:sz="0" w:space="0" w:color="auto"/>
            <w:right w:val="none" w:sz="0" w:space="0" w:color="auto"/>
          </w:divBdr>
        </w:div>
        <w:div w:id="17661492">
          <w:marLeft w:val="0"/>
          <w:marRight w:val="0"/>
          <w:marTop w:val="0"/>
          <w:marBottom w:val="0"/>
          <w:divBdr>
            <w:top w:val="none" w:sz="0" w:space="0" w:color="auto"/>
            <w:left w:val="none" w:sz="0" w:space="0" w:color="auto"/>
            <w:bottom w:val="none" w:sz="0" w:space="0" w:color="auto"/>
            <w:right w:val="none" w:sz="0" w:space="0" w:color="auto"/>
          </w:divBdr>
        </w:div>
        <w:div w:id="110637497">
          <w:marLeft w:val="0"/>
          <w:marRight w:val="0"/>
          <w:marTop w:val="0"/>
          <w:marBottom w:val="0"/>
          <w:divBdr>
            <w:top w:val="none" w:sz="0" w:space="0" w:color="auto"/>
            <w:left w:val="none" w:sz="0" w:space="0" w:color="auto"/>
            <w:bottom w:val="none" w:sz="0" w:space="0" w:color="auto"/>
            <w:right w:val="none" w:sz="0" w:space="0" w:color="auto"/>
          </w:divBdr>
        </w:div>
        <w:div w:id="114637017">
          <w:marLeft w:val="0"/>
          <w:marRight w:val="0"/>
          <w:marTop w:val="0"/>
          <w:marBottom w:val="0"/>
          <w:divBdr>
            <w:top w:val="none" w:sz="0" w:space="0" w:color="auto"/>
            <w:left w:val="none" w:sz="0" w:space="0" w:color="auto"/>
            <w:bottom w:val="none" w:sz="0" w:space="0" w:color="auto"/>
            <w:right w:val="none" w:sz="0" w:space="0" w:color="auto"/>
          </w:divBdr>
        </w:div>
        <w:div w:id="168449023">
          <w:marLeft w:val="0"/>
          <w:marRight w:val="0"/>
          <w:marTop w:val="0"/>
          <w:marBottom w:val="0"/>
          <w:divBdr>
            <w:top w:val="none" w:sz="0" w:space="0" w:color="auto"/>
            <w:left w:val="none" w:sz="0" w:space="0" w:color="auto"/>
            <w:bottom w:val="none" w:sz="0" w:space="0" w:color="auto"/>
            <w:right w:val="none" w:sz="0" w:space="0" w:color="auto"/>
          </w:divBdr>
        </w:div>
        <w:div w:id="458838987">
          <w:marLeft w:val="0"/>
          <w:marRight w:val="0"/>
          <w:marTop w:val="0"/>
          <w:marBottom w:val="0"/>
          <w:divBdr>
            <w:top w:val="none" w:sz="0" w:space="0" w:color="auto"/>
            <w:left w:val="none" w:sz="0" w:space="0" w:color="auto"/>
            <w:bottom w:val="none" w:sz="0" w:space="0" w:color="auto"/>
            <w:right w:val="none" w:sz="0" w:space="0" w:color="auto"/>
          </w:divBdr>
        </w:div>
        <w:div w:id="493035073">
          <w:marLeft w:val="0"/>
          <w:marRight w:val="0"/>
          <w:marTop w:val="0"/>
          <w:marBottom w:val="0"/>
          <w:divBdr>
            <w:top w:val="none" w:sz="0" w:space="0" w:color="auto"/>
            <w:left w:val="none" w:sz="0" w:space="0" w:color="auto"/>
            <w:bottom w:val="none" w:sz="0" w:space="0" w:color="auto"/>
            <w:right w:val="none" w:sz="0" w:space="0" w:color="auto"/>
          </w:divBdr>
        </w:div>
        <w:div w:id="549804498">
          <w:marLeft w:val="0"/>
          <w:marRight w:val="0"/>
          <w:marTop w:val="0"/>
          <w:marBottom w:val="0"/>
          <w:divBdr>
            <w:top w:val="none" w:sz="0" w:space="0" w:color="auto"/>
            <w:left w:val="none" w:sz="0" w:space="0" w:color="auto"/>
            <w:bottom w:val="none" w:sz="0" w:space="0" w:color="auto"/>
            <w:right w:val="none" w:sz="0" w:space="0" w:color="auto"/>
          </w:divBdr>
        </w:div>
        <w:div w:id="760299176">
          <w:marLeft w:val="0"/>
          <w:marRight w:val="0"/>
          <w:marTop w:val="0"/>
          <w:marBottom w:val="0"/>
          <w:divBdr>
            <w:top w:val="none" w:sz="0" w:space="0" w:color="auto"/>
            <w:left w:val="none" w:sz="0" w:space="0" w:color="auto"/>
            <w:bottom w:val="none" w:sz="0" w:space="0" w:color="auto"/>
            <w:right w:val="none" w:sz="0" w:space="0" w:color="auto"/>
          </w:divBdr>
        </w:div>
        <w:div w:id="855000009">
          <w:marLeft w:val="0"/>
          <w:marRight w:val="0"/>
          <w:marTop w:val="0"/>
          <w:marBottom w:val="0"/>
          <w:divBdr>
            <w:top w:val="none" w:sz="0" w:space="0" w:color="auto"/>
            <w:left w:val="none" w:sz="0" w:space="0" w:color="auto"/>
            <w:bottom w:val="none" w:sz="0" w:space="0" w:color="auto"/>
            <w:right w:val="none" w:sz="0" w:space="0" w:color="auto"/>
          </w:divBdr>
        </w:div>
        <w:div w:id="860170206">
          <w:marLeft w:val="0"/>
          <w:marRight w:val="0"/>
          <w:marTop w:val="0"/>
          <w:marBottom w:val="0"/>
          <w:divBdr>
            <w:top w:val="none" w:sz="0" w:space="0" w:color="auto"/>
            <w:left w:val="none" w:sz="0" w:space="0" w:color="auto"/>
            <w:bottom w:val="none" w:sz="0" w:space="0" w:color="auto"/>
            <w:right w:val="none" w:sz="0" w:space="0" w:color="auto"/>
          </w:divBdr>
        </w:div>
        <w:div w:id="959189086">
          <w:marLeft w:val="0"/>
          <w:marRight w:val="0"/>
          <w:marTop w:val="0"/>
          <w:marBottom w:val="0"/>
          <w:divBdr>
            <w:top w:val="none" w:sz="0" w:space="0" w:color="auto"/>
            <w:left w:val="none" w:sz="0" w:space="0" w:color="auto"/>
            <w:bottom w:val="none" w:sz="0" w:space="0" w:color="auto"/>
            <w:right w:val="none" w:sz="0" w:space="0" w:color="auto"/>
          </w:divBdr>
        </w:div>
        <w:div w:id="967659060">
          <w:marLeft w:val="0"/>
          <w:marRight w:val="0"/>
          <w:marTop w:val="0"/>
          <w:marBottom w:val="0"/>
          <w:divBdr>
            <w:top w:val="none" w:sz="0" w:space="0" w:color="auto"/>
            <w:left w:val="none" w:sz="0" w:space="0" w:color="auto"/>
            <w:bottom w:val="none" w:sz="0" w:space="0" w:color="auto"/>
            <w:right w:val="none" w:sz="0" w:space="0" w:color="auto"/>
          </w:divBdr>
        </w:div>
        <w:div w:id="1082798443">
          <w:marLeft w:val="0"/>
          <w:marRight w:val="0"/>
          <w:marTop w:val="0"/>
          <w:marBottom w:val="0"/>
          <w:divBdr>
            <w:top w:val="none" w:sz="0" w:space="0" w:color="auto"/>
            <w:left w:val="none" w:sz="0" w:space="0" w:color="auto"/>
            <w:bottom w:val="none" w:sz="0" w:space="0" w:color="auto"/>
            <w:right w:val="none" w:sz="0" w:space="0" w:color="auto"/>
          </w:divBdr>
        </w:div>
        <w:div w:id="1176767496">
          <w:marLeft w:val="0"/>
          <w:marRight w:val="0"/>
          <w:marTop w:val="0"/>
          <w:marBottom w:val="0"/>
          <w:divBdr>
            <w:top w:val="none" w:sz="0" w:space="0" w:color="auto"/>
            <w:left w:val="none" w:sz="0" w:space="0" w:color="auto"/>
            <w:bottom w:val="none" w:sz="0" w:space="0" w:color="auto"/>
            <w:right w:val="none" w:sz="0" w:space="0" w:color="auto"/>
          </w:divBdr>
        </w:div>
        <w:div w:id="1249080044">
          <w:marLeft w:val="0"/>
          <w:marRight w:val="0"/>
          <w:marTop w:val="0"/>
          <w:marBottom w:val="0"/>
          <w:divBdr>
            <w:top w:val="none" w:sz="0" w:space="0" w:color="auto"/>
            <w:left w:val="none" w:sz="0" w:space="0" w:color="auto"/>
            <w:bottom w:val="none" w:sz="0" w:space="0" w:color="auto"/>
            <w:right w:val="none" w:sz="0" w:space="0" w:color="auto"/>
          </w:divBdr>
        </w:div>
        <w:div w:id="1440301154">
          <w:marLeft w:val="0"/>
          <w:marRight w:val="0"/>
          <w:marTop w:val="0"/>
          <w:marBottom w:val="0"/>
          <w:divBdr>
            <w:top w:val="none" w:sz="0" w:space="0" w:color="auto"/>
            <w:left w:val="none" w:sz="0" w:space="0" w:color="auto"/>
            <w:bottom w:val="none" w:sz="0" w:space="0" w:color="auto"/>
            <w:right w:val="none" w:sz="0" w:space="0" w:color="auto"/>
          </w:divBdr>
        </w:div>
        <w:div w:id="1517385833">
          <w:marLeft w:val="0"/>
          <w:marRight w:val="0"/>
          <w:marTop w:val="0"/>
          <w:marBottom w:val="0"/>
          <w:divBdr>
            <w:top w:val="none" w:sz="0" w:space="0" w:color="auto"/>
            <w:left w:val="none" w:sz="0" w:space="0" w:color="auto"/>
            <w:bottom w:val="none" w:sz="0" w:space="0" w:color="auto"/>
            <w:right w:val="none" w:sz="0" w:space="0" w:color="auto"/>
          </w:divBdr>
        </w:div>
        <w:div w:id="1757021070">
          <w:marLeft w:val="0"/>
          <w:marRight w:val="0"/>
          <w:marTop w:val="0"/>
          <w:marBottom w:val="0"/>
          <w:divBdr>
            <w:top w:val="none" w:sz="0" w:space="0" w:color="auto"/>
            <w:left w:val="none" w:sz="0" w:space="0" w:color="auto"/>
            <w:bottom w:val="none" w:sz="0" w:space="0" w:color="auto"/>
            <w:right w:val="none" w:sz="0" w:space="0" w:color="auto"/>
          </w:divBdr>
        </w:div>
        <w:div w:id="1796025927">
          <w:marLeft w:val="0"/>
          <w:marRight w:val="0"/>
          <w:marTop w:val="0"/>
          <w:marBottom w:val="0"/>
          <w:divBdr>
            <w:top w:val="none" w:sz="0" w:space="0" w:color="auto"/>
            <w:left w:val="none" w:sz="0" w:space="0" w:color="auto"/>
            <w:bottom w:val="none" w:sz="0" w:space="0" w:color="auto"/>
            <w:right w:val="none" w:sz="0" w:space="0" w:color="auto"/>
          </w:divBdr>
        </w:div>
        <w:div w:id="1799301361">
          <w:marLeft w:val="0"/>
          <w:marRight w:val="0"/>
          <w:marTop w:val="0"/>
          <w:marBottom w:val="0"/>
          <w:divBdr>
            <w:top w:val="none" w:sz="0" w:space="0" w:color="auto"/>
            <w:left w:val="none" w:sz="0" w:space="0" w:color="auto"/>
            <w:bottom w:val="none" w:sz="0" w:space="0" w:color="auto"/>
            <w:right w:val="none" w:sz="0" w:space="0" w:color="auto"/>
          </w:divBdr>
        </w:div>
        <w:div w:id="1924214243">
          <w:marLeft w:val="0"/>
          <w:marRight w:val="0"/>
          <w:marTop w:val="0"/>
          <w:marBottom w:val="0"/>
          <w:divBdr>
            <w:top w:val="none" w:sz="0" w:space="0" w:color="auto"/>
            <w:left w:val="none" w:sz="0" w:space="0" w:color="auto"/>
            <w:bottom w:val="none" w:sz="0" w:space="0" w:color="auto"/>
            <w:right w:val="none" w:sz="0" w:space="0" w:color="auto"/>
          </w:divBdr>
        </w:div>
        <w:div w:id="1948539090">
          <w:marLeft w:val="0"/>
          <w:marRight w:val="0"/>
          <w:marTop w:val="0"/>
          <w:marBottom w:val="0"/>
          <w:divBdr>
            <w:top w:val="none" w:sz="0" w:space="0" w:color="auto"/>
            <w:left w:val="none" w:sz="0" w:space="0" w:color="auto"/>
            <w:bottom w:val="none" w:sz="0" w:space="0" w:color="auto"/>
            <w:right w:val="none" w:sz="0" w:space="0" w:color="auto"/>
          </w:divBdr>
        </w:div>
        <w:div w:id="1992636076">
          <w:marLeft w:val="0"/>
          <w:marRight w:val="0"/>
          <w:marTop w:val="0"/>
          <w:marBottom w:val="0"/>
          <w:divBdr>
            <w:top w:val="none" w:sz="0" w:space="0" w:color="auto"/>
            <w:left w:val="none" w:sz="0" w:space="0" w:color="auto"/>
            <w:bottom w:val="none" w:sz="0" w:space="0" w:color="auto"/>
            <w:right w:val="none" w:sz="0" w:space="0" w:color="auto"/>
          </w:divBdr>
        </w:div>
        <w:div w:id="2027094972">
          <w:marLeft w:val="0"/>
          <w:marRight w:val="0"/>
          <w:marTop w:val="0"/>
          <w:marBottom w:val="0"/>
          <w:divBdr>
            <w:top w:val="none" w:sz="0" w:space="0" w:color="auto"/>
            <w:left w:val="none" w:sz="0" w:space="0" w:color="auto"/>
            <w:bottom w:val="none" w:sz="0" w:space="0" w:color="auto"/>
            <w:right w:val="none" w:sz="0" w:space="0" w:color="auto"/>
          </w:divBdr>
        </w:div>
        <w:div w:id="2132240077">
          <w:marLeft w:val="0"/>
          <w:marRight w:val="0"/>
          <w:marTop w:val="0"/>
          <w:marBottom w:val="0"/>
          <w:divBdr>
            <w:top w:val="none" w:sz="0" w:space="0" w:color="auto"/>
            <w:left w:val="none" w:sz="0" w:space="0" w:color="auto"/>
            <w:bottom w:val="none" w:sz="0" w:space="0" w:color="auto"/>
            <w:right w:val="none" w:sz="0" w:space="0" w:color="auto"/>
          </w:divBdr>
        </w:div>
        <w:div w:id="2146194876">
          <w:marLeft w:val="0"/>
          <w:marRight w:val="0"/>
          <w:marTop w:val="0"/>
          <w:marBottom w:val="0"/>
          <w:divBdr>
            <w:top w:val="none" w:sz="0" w:space="0" w:color="auto"/>
            <w:left w:val="none" w:sz="0" w:space="0" w:color="auto"/>
            <w:bottom w:val="none" w:sz="0" w:space="0" w:color="auto"/>
            <w:right w:val="none" w:sz="0" w:space="0" w:color="auto"/>
          </w:divBdr>
        </w:div>
      </w:divsChild>
    </w:div>
    <w:div w:id="1991057602">
      <w:bodyDiv w:val="1"/>
      <w:marLeft w:val="0"/>
      <w:marRight w:val="0"/>
      <w:marTop w:val="0"/>
      <w:marBottom w:val="0"/>
      <w:divBdr>
        <w:top w:val="none" w:sz="0" w:space="0" w:color="auto"/>
        <w:left w:val="none" w:sz="0" w:space="0" w:color="auto"/>
        <w:bottom w:val="none" w:sz="0" w:space="0" w:color="auto"/>
        <w:right w:val="none" w:sz="0" w:space="0" w:color="auto"/>
      </w:divBdr>
      <w:divsChild>
        <w:div w:id="1688095292">
          <w:marLeft w:val="0"/>
          <w:marRight w:val="0"/>
          <w:marTop w:val="0"/>
          <w:marBottom w:val="0"/>
          <w:divBdr>
            <w:top w:val="none" w:sz="0" w:space="0" w:color="auto"/>
            <w:left w:val="none" w:sz="0" w:space="0" w:color="auto"/>
            <w:bottom w:val="none" w:sz="0" w:space="0" w:color="auto"/>
            <w:right w:val="none" w:sz="0" w:space="0" w:color="auto"/>
          </w:divBdr>
          <w:divsChild>
            <w:div w:id="1823546209">
              <w:marLeft w:val="0"/>
              <w:marRight w:val="0"/>
              <w:marTop w:val="0"/>
              <w:marBottom w:val="0"/>
              <w:divBdr>
                <w:top w:val="none" w:sz="0" w:space="0" w:color="auto"/>
                <w:left w:val="none" w:sz="0" w:space="0" w:color="auto"/>
                <w:bottom w:val="none" w:sz="0" w:space="0" w:color="auto"/>
                <w:right w:val="none" w:sz="0" w:space="0" w:color="auto"/>
              </w:divBdr>
              <w:divsChild>
                <w:div w:id="917597665">
                  <w:marLeft w:val="0"/>
                  <w:marRight w:val="0"/>
                  <w:marTop w:val="0"/>
                  <w:marBottom w:val="0"/>
                  <w:divBdr>
                    <w:top w:val="none" w:sz="0" w:space="0" w:color="auto"/>
                    <w:left w:val="none" w:sz="0" w:space="0" w:color="auto"/>
                    <w:bottom w:val="none" w:sz="0" w:space="0" w:color="auto"/>
                    <w:right w:val="none" w:sz="0" w:space="0" w:color="auto"/>
                  </w:divBdr>
                  <w:divsChild>
                    <w:div w:id="937106228">
                      <w:marLeft w:val="0"/>
                      <w:marRight w:val="0"/>
                      <w:marTop w:val="0"/>
                      <w:marBottom w:val="0"/>
                      <w:divBdr>
                        <w:top w:val="none" w:sz="0" w:space="0" w:color="auto"/>
                        <w:left w:val="none" w:sz="0" w:space="0" w:color="auto"/>
                        <w:bottom w:val="none" w:sz="0" w:space="0" w:color="auto"/>
                        <w:right w:val="none" w:sz="0" w:space="0" w:color="auto"/>
                      </w:divBdr>
                      <w:divsChild>
                        <w:div w:id="308168962">
                          <w:marLeft w:val="0"/>
                          <w:marRight w:val="0"/>
                          <w:marTop w:val="0"/>
                          <w:marBottom w:val="0"/>
                          <w:divBdr>
                            <w:top w:val="none" w:sz="0" w:space="0" w:color="auto"/>
                            <w:left w:val="none" w:sz="0" w:space="0" w:color="auto"/>
                            <w:bottom w:val="none" w:sz="0" w:space="0" w:color="auto"/>
                            <w:right w:val="none" w:sz="0" w:space="0" w:color="auto"/>
                          </w:divBdr>
                          <w:divsChild>
                            <w:div w:id="134838014">
                              <w:marLeft w:val="0"/>
                              <w:marRight w:val="0"/>
                              <w:marTop w:val="0"/>
                              <w:marBottom w:val="0"/>
                              <w:divBdr>
                                <w:top w:val="none" w:sz="0" w:space="0" w:color="auto"/>
                                <w:left w:val="none" w:sz="0" w:space="0" w:color="auto"/>
                                <w:bottom w:val="none" w:sz="0" w:space="0" w:color="auto"/>
                                <w:right w:val="none" w:sz="0" w:space="0" w:color="auto"/>
                              </w:divBdr>
                            </w:div>
                          </w:divsChild>
                        </w:div>
                        <w:div w:id="596062377">
                          <w:marLeft w:val="0"/>
                          <w:marRight w:val="0"/>
                          <w:marTop w:val="0"/>
                          <w:marBottom w:val="0"/>
                          <w:divBdr>
                            <w:top w:val="none" w:sz="0" w:space="0" w:color="auto"/>
                            <w:left w:val="none" w:sz="0" w:space="0" w:color="auto"/>
                            <w:bottom w:val="none" w:sz="0" w:space="0" w:color="auto"/>
                            <w:right w:val="none" w:sz="0" w:space="0" w:color="auto"/>
                          </w:divBdr>
                        </w:div>
                        <w:div w:id="1440300334">
                          <w:marLeft w:val="0"/>
                          <w:marRight w:val="0"/>
                          <w:marTop w:val="0"/>
                          <w:marBottom w:val="0"/>
                          <w:divBdr>
                            <w:top w:val="none" w:sz="0" w:space="0" w:color="auto"/>
                            <w:left w:val="none" w:sz="0" w:space="0" w:color="auto"/>
                            <w:bottom w:val="none" w:sz="0" w:space="0" w:color="auto"/>
                            <w:right w:val="none" w:sz="0" w:space="0" w:color="auto"/>
                          </w:divBdr>
                          <w:divsChild>
                            <w:div w:id="1945503783">
                              <w:marLeft w:val="0"/>
                              <w:marRight w:val="0"/>
                              <w:marTop w:val="0"/>
                              <w:marBottom w:val="0"/>
                              <w:divBdr>
                                <w:top w:val="none" w:sz="0" w:space="0" w:color="auto"/>
                                <w:left w:val="none" w:sz="0" w:space="0" w:color="auto"/>
                                <w:bottom w:val="none" w:sz="0" w:space="0" w:color="auto"/>
                                <w:right w:val="none" w:sz="0" w:space="0" w:color="auto"/>
                              </w:divBdr>
                            </w:div>
                          </w:divsChild>
                        </w:div>
                        <w:div w:id="1669211188">
                          <w:marLeft w:val="0"/>
                          <w:marRight w:val="0"/>
                          <w:marTop w:val="0"/>
                          <w:marBottom w:val="0"/>
                          <w:divBdr>
                            <w:top w:val="none" w:sz="0" w:space="0" w:color="auto"/>
                            <w:left w:val="none" w:sz="0" w:space="0" w:color="auto"/>
                            <w:bottom w:val="none" w:sz="0" w:space="0" w:color="auto"/>
                            <w:right w:val="none" w:sz="0" w:space="0" w:color="auto"/>
                          </w:divBdr>
                        </w:div>
                        <w:div w:id="196234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018129">
      <w:bodyDiv w:val="1"/>
      <w:marLeft w:val="0"/>
      <w:marRight w:val="0"/>
      <w:marTop w:val="0"/>
      <w:marBottom w:val="0"/>
      <w:divBdr>
        <w:top w:val="none" w:sz="0" w:space="0" w:color="auto"/>
        <w:left w:val="none" w:sz="0" w:space="0" w:color="auto"/>
        <w:bottom w:val="none" w:sz="0" w:space="0" w:color="auto"/>
        <w:right w:val="none" w:sz="0" w:space="0" w:color="auto"/>
      </w:divBdr>
    </w:div>
    <w:div w:id="2008903494">
      <w:bodyDiv w:val="1"/>
      <w:marLeft w:val="0"/>
      <w:marRight w:val="0"/>
      <w:marTop w:val="0"/>
      <w:marBottom w:val="0"/>
      <w:divBdr>
        <w:top w:val="none" w:sz="0" w:space="0" w:color="auto"/>
        <w:left w:val="none" w:sz="0" w:space="0" w:color="auto"/>
        <w:bottom w:val="none" w:sz="0" w:space="0" w:color="auto"/>
        <w:right w:val="none" w:sz="0" w:space="0" w:color="auto"/>
      </w:divBdr>
    </w:div>
    <w:div w:id="2017075517">
      <w:bodyDiv w:val="1"/>
      <w:marLeft w:val="0"/>
      <w:marRight w:val="0"/>
      <w:marTop w:val="0"/>
      <w:marBottom w:val="0"/>
      <w:divBdr>
        <w:top w:val="none" w:sz="0" w:space="0" w:color="auto"/>
        <w:left w:val="none" w:sz="0" w:space="0" w:color="auto"/>
        <w:bottom w:val="none" w:sz="0" w:space="0" w:color="auto"/>
        <w:right w:val="none" w:sz="0" w:space="0" w:color="auto"/>
      </w:divBdr>
      <w:divsChild>
        <w:div w:id="175196400">
          <w:marLeft w:val="0"/>
          <w:marRight w:val="0"/>
          <w:marTop w:val="0"/>
          <w:marBottom w:val="0"/>
          <w:divBdr>
            <w:top w:val="none" w:sz="0" w:space="0" w:color="auto"/>
            <w:left w:val="none" w:sz="0" w:space="0" w:color="auto"/>
            <w:bottom w:val="none" w:sz="0" w:space="0" w:color="auto"/>
            <w:right w:val="none" w:sz="0" w:space="0" w:color="auto"/>
          </w:divBdr>
        </w:div>
        <w:div w:id="269777188">
          <w:marLeft w:val="0"/>
          <w:marRight w:val="0"/>
          <w:marTop w:val="0"/>
          <w:marBottom w:val="0"/>
          <w:divBdr>
            <w:top w:val="none" w:sz="0" w:space="0" w:color="auto"/>
            <w:left w:val="none" w:sz="0" w:space="0" w:color="auto"/>
            <w:bottom w:val="none" w:sz="0" w:space="0" w:color="auto"/>
            <w:right w:val="none" w:sz="0" w:space="0" w:color="auto"/>
          </w:divBdr>
        </w:div>
        <w:div w:id="439296870">
          <w:marLeft w:val="0"/>
          <w:marRight w:val="0"/>
          <w:marTop w:val="0"/>
          <w:marBottom w:val="0"/>
          <w:divBdr>
            <w:top w:val="none" w:sz="0" w:space="0" w:color="auto"/>
            <w:left w:val="none" w:sz="0" w:space="0" w:color="auto"/>
            <w:bottom w:val="none" w:sz="0" w:space="0" w:color="auto"/>
            <w:right w:val="none" w:sz="0" w:space="0" w:color="auto"/>
          </w:divBdr>
        </w:div>
        <w:div w:id="875314707">
          <w:marLeft w:val="0"/>
          <w:marRight w:val="0"/>
          <w:marTop w:val="0"/>
          <w:marBottom w:val="0"/>
          <w:divBdr>
            <w:top w:val="none" w:sz="0" w:space="0" w:color="auto"/>
            <w:left w:val="none" w:sz="0" w:space="0" w:color="auto"/>
            <w:bottom w:val="none" w:sz="0" w:space="0" w:color="auto"/>
            <w:right w:val="none" w:sz="0" w:space="0" w:color="auto"/>
          </w:divBdr>
        </w:div>
        <w:div w:id="1080059339">
          <w:marLeft w:val="0"/>
          <w:marRight w:val="0"/>
          <w:marTop w:val="0"/>
          <w:marBottom w:val="0"/>
          <w:divBdr>
            <w:top w:val="none" w:sz="0" w:space="0" w:color="auto"/>
            <w:left w:val="none" w:sz="0" w:space="0" w:color="auto"/>
            <w:bottom w:val="none" w:sz="0" w:space="0" w:color="auto"/>
            <w:right w:val="none" w:sz="0" w:space="0" w:color="auto"/>
          </w:divBdr>
        </w:div>
      </w:divsChild>
    </w:div>
    <w:div w:id="2017149546">
      <w:bodyDiv w:val="1"/>
      <w:marLeft w:val="0"/>
      <w:marRight w:val="0"/>
      <w:marTop w:val="0"/>
      <w:marBottom w:val="0"/>
      <w:divBdr>
        <w:top w:val="none" w:sz="0" w:space="0" w:color="auto"/>
        <w:left w:val="none" w:sz="0" w:space="0" w:color="auto"/>
        <w:bottom w:val="none" w:sz="0" w:space="0" w:color="auto"/>
        <w:right w:val="none" w:sz="0" w:space="0" w:color="auto"/>
      </w:divBdr>
    </w:div>
    <w:div w:id="2029526335">
      <w:bodyDiv w:val="1"/>
      <w:marLeft w:val="0"/>
      <w:marRight w:val="0"/>
      <w:marTop w:val="0"/>
      <w:marBottom w:val="0"/>
      <w:divBdr>
        <w:top w:val="none" w:sz="0" w:space="0" w:color="auto"/>
        <w:left w:val="none" w:sz="0" w:space="0" w:color="auto"/>
        <w:bottom w:val="none" w:sz="0" w:space="0" w:color="auto"/>
        <w:right w:val="none" w:sz="0" w:space="0" w:color="auto"/>
      </w:divBdr>
      <w:divsChild>
        <w:div w:id="429278963">
          <w:marLeft w:val="0"/>
          <w:marRight w:val="0"/>
          <w:marTop w:val="0"/>
          <w:marBottom w:val="0"/>
          <w:divBdr>
            <w:top w:val="none" w:sz="0" w:space="0" w:color="auto"/>
            <w:left w:val="none" w:sz="0" w:space="0" w:color="auto"/>
            <w:bottom w:val="none" w:sz="0" w:space="0" w:color="auto"/>
            <w:right w:val="none" w:sz="0" w:space="0" w:color="auto"/>
          </w:divBdr>
          <w:divsChild>
            <w:div w:id="222520011">
              <w:marLeft w:val="0"/>
              <w:marRight w:val="0"/>
              <w:marTop w:val="0"/>
              <w:marBottom w:val="0"/>
              <w:divBdr>
                <w:top w:val="none" w:sz="0" w:space="0" w:color="auto"/>
                <w:left w:val="none" w:sz="0" w:space="0" w:color="auto"/>
                <w:bottom w:val="none" w:sz="0" w:space="0" w:color="auto"/>
                <w:right w:val="none" w:sz="0" w:space="0" w:color="auto"/>
              </w:divBdr>
              <w:divsChild>
                <w:div w:id="111285193">
                  <w:marLeft w:val="0"/>
                  <w:marRight w:val="0"/>
                  <w:marTop w:val="0"/>
                  <w:marBottom w:val="0"/>
                  <w:divBdr>
                    <w:top w:val="none" w:sz="0" w:space="0" w:color="auto"/>
                    <w:left w:val="none" w:sz="0" w:space="0" w:color="auto"/>
                    <w:bottom w:val="none" w:sz="0" w:space="0" w:color="auto"/>
                    <w:right w:val="none" w:sz="0" w:space="0" w:color="auto"/>
                  </w:divBdr>
                  <w:divsChild>
                    <w:div w:id="25606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2952414">
      <w:bodyDiv w:val="1"/>
      <w:marLeft w:val="0"/>
      <w:marRight w:val="0"/>
      <w:marTop w:val="0"/>
      <w:marBottom w:val="0"/>
      <w:divBdr>
        <w:top w:val="none" w:sz="0" w:space="0" w:color="auto"/>
        <w:left w:val="none" w:sz="0" w:space="0" w:color="auto"/>
        <w:bottom w:val="none" w:sz="0" w:space="0" w:color="auto"/>
        <w:right w:val="none" w:sz="0" w:space="0" w:color="auto"/>
      </w:divBdr>
      <w:divsChild>
        <w:div w:id="1511987125">
          <w:marLeft w:val="0"/>
          <w:marRight w:val="0"/>
          <w:marTop w:val="0"/>
          <w:marBottom w:val="0"/>
          <w:divBdr>
            <w:top w:val="none" w:sz="0" w:space="0" w:color="auto"/>
            <w:left w:val="none" w:sz="0" w:space="0" w:color="auto"/>
            <w:bottom w:val="none" w:sz="0" w:space="0" w:color="auto"/>
            <w:right w:val="none" w:sz="0" w:space="0" w:color="auto"/>
          </w:divBdr>
          <w:divsChild>
            <w:div w:id="1509179590">
              <w:marLeft w:val="360"/>
              <w:marRight w:val="0"/>
              <w:marTop w:val="0"/>
              <w:marBottom w:val="0"/>
              <w:divBdr>
                <w:top w:val="none" w:sz="0" w:space="0" w:color="auto"/>
                <w:left w:val="none" w:sz="0" w:space="0" w:color="auto"/>
                <w:bottom w:val="single" w:sz="4" w:space="1" w:color="auto"/>
                <w:right w:val="none" w:sz="0" w:space="0" w:color="auto"/>
              </w:divBdr>
            </w:div>
            <w:div w:id="2028674317">
              <w:marLeft w:val="0"/>
              <w:marRight w:val="0"/>
              <w:marTop w:val="0"/>
              <w:marBottom w:val="0"/>
              <w:divBdr>
                <w:top w:val="none" w:sz="0" w:space="0" w:color="auto"/>
                <w:left w:val="none" w:sz="0" w:space="0" w:color="auto"/>
                <w:bottom w:val="single" w:sz="4" w:space="31" w:color="auto"/>
                <w:right w:val="none" w:sz="0" w:space="0" w:color="auto"/>
              </w:divBdr>
            </w:div>
            <w:div w:id="2074811339">
              <w:marLeft w:val="0"/>
              <w:marRight w:val="0"/>
              <w:marTop w:val="0"/>
              <w:marBottom w:val="0"/>
              <w:divBdr>
                <w:top w:val="none" w:sz="0" w:space="0" w:color="auto"/>
                <w:left w:val="none" w:sz="0" w:space="0" w:color="auto"/>
                <w:bottom w:val="single" w:sz="4" w:space="1" w:color="auto"/>
                <w:right w:val="none" w:sz="0" w:space="0" w:color="auto"/>
              </w:divBdr>
            </w:div>
            <w:div w:id="2105756663">
              <w:marLeft w:val="0"/>
              <w:marRight w:val="0"/>
              <w:marTop w:val="0"/>
              <w:marBottom w:val="0"/>
              <w:divBdr>
                <w:top w:val="none" w:sz="0" w:space="0" w:color="auto"/>
                <w:left w:val="none" w:sz="0" w:space="0" w:color="auto"/>
                <w:bottom w:val="single" w:sz="4" w:space="1" w:color="auto"/>
                <w:right w:val="none" w:sz="0" w:space="0" w:color="auto"/>
              </w:divBdr>
            </w:div>
          </w:divsChild>
        </w:div>
      </w:divsChild>
    </w:div>
    <w:div w:id="2036340927">
      <w:bodyDiv w:val="1"/>
      <w:marLeft w:val="0"/>
      <w:marRight w:val="0"/>
      <w:marTop w:val="0"/>
      <w:marBottom w:val="0"/>
      <w:divBdr>
        <w:top w:val="none" w:sz="0" w:space="0" w:color="auto"/>
        <w:left w:val="none" w:sz="0" w:space="0" w:color="auto"/>
        <w:bottom w:val="none" w:sz="0" w:space="0" w:color="auto"/>
        <w:right w:val="none" w:sz="0" w:space="0" w:color="auto"/>
      </w:divBdr>
      <w:divsChild>
        <w:div w:id="466821259">
          <w:marLeft w:val="0"/>
          <w:marRight w:val="0"/>
          <w:marTop w:val="0"/>
          <w:marBottom w:val="0"/>
          <w:divBdr>
            <w:top w:val="none" w:sz="0" w:space="0" w:color="auto"/>
            <w:left w:val="none" w:sz="0" w:space="0" w:color="auto"/>
            <w:bottom w:val="none" w:sz="0" w:space="0" w:color="auto"/>
            <w:right w:val="none" w:sz="0" w:space="0" w:color="auto"/>
          </w:divBdr>
          <w:divsChild>
            <w:div w:id="1816945908">
              <w:marLeft w:val="0"/>
              <w:marRight w:val="0"/>
              <w:marTop w:val="0"/>
              <w:marBottom w:val="0"/>
              <w:divBdr>
                <w:top w:val="none" w:sz="0" w:space="0" w:color="auto"/>
                <w:left w:val="none" w:sz="0" w:space="0" w:color="auto"/>
                <w:bottom w:val="none" w:sz="0" w:space="0" w:color="auto"/>
                <w:right w:val="none" w:sz="0" w:space="0" w:color="auto"/>
              </w:divBdr>
              <w:divsChild>
                <w:div w:id="2099985722">
                  <w:marLeft w:val="0"/>
                  <w:marRight w:val="0"/>
                  <w:marTop w:val="0"/>
                  <w:marBottom w:val="0"/>
                  <w:divBdr>
                    <w:top w:val="none" w:sz="0" w:space="0" w:color="auto"/>
                    <w:left w:val="none" w:sz="0" w:space="0" w:color="auto"/>
                    <w:bottom w:val="none" w:sz="0" w:space="0" w:color="auto"/>
                    <w:right w:val="none" w:sz="0" w:space="0" w:color="auto"/>
                  </w:divBdr>
                  <w:divsChild>
                    <w:div w:id="196018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528750">
      <w:bodyDiv w:val="1"/>
      <w:marLeft w:val="0"/>
      <w:marRight w:val="0"/>
      <w:marTop w:val="0"/>
      <w:marBottom w:val="0"/>
      <w:divBdr>
        <w:top w:val="none" w:sz="0" w:space="0" w:color="auto"/>
        <w:left w:val="none" w:sz="0" w:space="0" w:color="auto"/>
        <w:bottom w:val="none" w:sz="0" w:space="0" w:color="auto"/>
        <w:right w:val="none" w:sz="0" w:space="0" w:color="auto"/>
      </w:divBdr>
    </w:div>
    <w:div w:id="2083869804">
      <w:bodyDiv w:val="1"/>
      <w:marLeft w:val="0"/>
      <w:marRight w:val="0"/>
      <w:marTop w:val="0"/>
      <w:marBottom w:val="0"/>
      <w:divBdr>
        <w:top w:val="none" w:sz="0" w:space="0" w:color="auto"/>
        <w:left w:val="none" w:sz="0" w:space="0" w:color="auto"/>
        <w:bottom w:val="none" w:sz="0" w:space="0" w:color="auto"/>
        <w:right w:val="none" w:sz="0" w:space="0" w:color="auto"/>
      </w:divBdr>
      <w:divsChild>
        <w:div w:id="282657231">
          <w:marLeft w:val="0"/>
          <w:marRight w:val="0"/>
          <w:marTop w:val="0"/>
          <w:marBottom w:val="0"/>
          <w:divBdr>
            <w:top w:val="none" w:sz="0" w:space="0" w:color="auto"/>
            <w:left w:val="none" w:sz="0" w:space="0" w:color="auto"/>
            <w:bottom w:val="none" w:sz="0" w:space="0" w:color="auto"/>
            <w:right w:val="none" w:sz="0" w:space="0" w:color="auto"/>
          </w:divBdr>
        </w:div>
      </w:divsChild>
    </w:div>
    <w:div w:id="2089227885">
      <w:bodyDiv w:val="1"/>
      <w:marLeft w:val="0"/>
      <w:marRight w:val="0"/>
      <w:marTop w:val="0"/>
      <w:marBottom w:val="0"/>
      <w:divBdr>
        <w:top w:val="none" w:sz="0" w:space="0" w:color="auto"/>
        <w:left w:val="none" w:sz="0" w:space="0" w:color="auto"/>
        <w:bottom w:val="none" w:sz="0" w:space="0" w:color="auto"/>
        <w:right w:val="none" w:sz="0" w:space="0" w:color="auto"/>
      </w:divBdr>
    </w:div>
    <w:div w:id="2099058761">
      <w:bodyDiv w:val="1"/>
      <w:marLeft w:val="0"/>
      <w:marRight w:val="0"/>
      <w:marTop w:val="0"/>
      <w:marBottom w:val="0"/>
      <w:divBdr>
        <w:top w:val="none" w:sz="0" w:space="0" w:color="auto"/>
        <w:left w:val="none" w:sz="0" w:space="0" w:color="auto"/>
        <w:bottom w:val="none" w:sz="0" w:space="0" w:color="auto"/>
        <w:right w:val="none" w:sz="0" w:space="0" w:color="auto"/>
      </w:divBdr>
    </w:div>
    <w:div w:id="2102098528">
      <w:bodyDiv w:val="1"/>
      <w:marLeft w:val="225"/>
      <w:marRight w:val="0"/>
      <w:marTop w:val="375"/>
      <w:marBottom w:val="0"/>
      <w:divBdr>
        <w:top w:val="none" w:sz="0" w:space="0" w:color="auto"/>
        <w:left w:val="none" w:sz="0" w:space="0" w:color="auto"/>
        <w:bottom w:val="none" w:sz="0" w:space="0" w:color="auto"/>
        <w:right w:val="none" w:sz="0" w:space="0" w:color="auto"/>
      </w:divBdr>
      <w:divsChild>
        <w:div w:id="1979798514">
          <w:marLeft w:val="0"/>
          <w:marRight w:val="0"/>
          <w:marTop w:val="0"/>
          <w:marBottom w:val="0"/>
          <w:divBdr>
            <w:top w:val="none" w:sz="0" w:space="0" w:color="auto"/>
            <w:left w:val="none" w:sz="0" w:space="0" w:color="auto"/>
            <w:bottom w:val="none" w:sz="0" w:space="0" w:color="auto"/>
            <w:right w:val="none" w:sz="0" w:space="0" w:color="auto"/>
          </w:divBdr>
          <w:divsChild>
            <w:div w:id="1846935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FA613-F9C9-455D-95C1-4FBD6B520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4</Pages>
  <Words>634</Words>
  <Characters>3490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Soria, 6 de octubre de 2006</vt:lpstr>
    </vt:vector>
  </TitlesOfParts>
  <Company/>
  <LinksUpToDate>false</LinksUpToDate>
  <CharactersWithSpaces>4116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Soria, 6 de octubre de 2006</dc:title>
  <dc:subject/>
  <dc:creator>Javi</dc:creator>
  <cp:keywords/>
  <dc:description/>
  <cp:lastModifiedBy>msboutefeu</cp:lastModifiedBy>
  <cp:revision>24</cp:revision>
  <cp:lastPrinted>2018-01-15T16:33:00Z</cp:lastPrinted>
  <dcterms:created xsi:type="dcterms:W3CDTF">2017-11-30T08:44:00Z</dcterms:created>
  <dcterms:modified xsi:type="dcterms:W3CDTF">2018-01-16T09:03:00Z</dcterms:modified>
</cp:coreProperties>
</file>